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FF9" w:rsidRPr="00887DF6" w:rsidRDefault="00EB1FF9" w:rsidP="000273BB">
      <w:pPr>
        <w:pStyle w:val="a4"/>
        <w:ind w:right="-1"/>
        <w:jc w:val="center"/>
        <w:rPr>
          <w:rStyle w:val="a3"/>
          <w:rFonts w:ascii="Times New Roman" w:hAnsi="Times New Roman" w:cs="Times New Roman"/>
          <w:noProof/>
          <w:color w:val="000000"/>
          <w:sz w:val="22"/>
          <w:szCs w:val="22"/>
        </w:rPr>
      </w:pPr>
      <w:r w:rsidRPr="00887DF6">
        <w:rPr>
          <w:rStyle w:val="a3"/>
          <w:rFonts w:ascii="Times New Roman" w:hAnsi="Times New Roman" w:cs="Times New Roman"/>
          <w:noProof/>
          <w:color w:val="000000"/>
          <w:sz w:val="22"/>
          <w:szCs w:val="22"/>
        </w:rPr>
        <w:t xml:space="preserve">Договор купли-продажи </w:t>
      </w:r>
      <w:r w:rsidR="007C3432" w:rsidRPr="00887DF6">
        <w:rPr>
          <w:rStyle w:val="a3"/>
          <w:rFonts w:ascii="Times New Roman" w:hAnsi="Times New Roman" w:cs="Times New Roman"/>
          <w:noProof/>
          <w:color w:val="000000"/>
          <w:sz w:val="22"/>
          <w:szCs w:val="22"/>
        </w:rPr>
        <w:t>транспортного средства</w:t>
      </w:r>
    </w:p>
    <w:p w:rsidR="00FE57BE" w:rsidRPr="00887DF6" w:rsidRDefault="00EB1FF9" w:rsidP="000273BB">
      <w:pPr>
        <w:pStyle w:val="a4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</w:t>
      </w:r>
    </w:p>
    <w:p w:rsidR="00FE57BE" w:rsidRPr="00887DF6" w:rsidRDefault="001468CB" w:rsidP="000273BB">
      <w:pPr>
        <w:pStyle w:val="a4"/>
        <w:ind w:right="-1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>г. Екатеринбург</w:t>
      </w:r>
      <w:r w:rsidR="000273BB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Pr="00887DF6">
        <w:rPr>
          <w:rFonts w:ascii="Times New Roman" w:hAnsi="Times New Roman" w:cs="Times New Roman"/>
          <w:sz w:val="22"/>
          <w:szCs w:val="22"/>
        </w:rPr>
        <w:tab/>
      </w:r>
      <w:r w:rsidR="00A54CCF" w:rsidRPr="00887DF6">
        <w:rPr>
          <w:rFonts w:ascii="Times New Roman" w:hAnsi="Times New Roman" w:cs="Times New Roman"/>
          <w:sz w:val="22"/>
          <w:szCs w:val="22"/>
        </w:rPr>
        <w:t>«</w:t>
      </w:r>
      <w:r w:rsidR="001B691E">
        <w:rPr>
          <w:rFonts w:ascii="Times New Roman" w:hAnsi="Times New Roman" w:cs="Times New Roman"/>
          <w:sz w:val="22"/>
          <w:szCs w:val="22"/>
        </w:rPr>
        <w:t>__</w:t>
      </w:r>
      <w:r w:rsidR="00A54CCF" w:rsidRPr="00887DF6">
        <w:rPr>
          <w:rFonts w:ascii="Times New Roman" w:hAnsi="Times New Roman" w:cs="Times New Roman"/>
          <w:sz w:val="22"/>
          <w:szCs w:val="22"/>
        </w:rPr>
        <w:t>»</w:t>
      </w:r>
      <w:r w:rsidR="00D77633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1B691E">
        <w:rPr>
          <w:rFonts w:ascii="Times New Roman" w:hAnsi="Times New Roman" w:cs="Times New Roman"/>
          <w:sz w:val="22"/>
          <w:szCs w:val="22"/>
        </w:rPr>
        <w:t>_________________2020</w:t>
      </w:r>
      <w:r w:rsidR="00646E25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EB1FF9" w:rsidRPr="00887DF6">
        <w:rPr>
          <w:rFonts w:ascii="Times New Roman" w:hAnsi="Times New Roman" w:cs="Times New Roman"/>
          <w:sz w:val="22"/>
          <w:szCs w:val="22"/>
        </w:rPr>
        <w:t>г</w:t>
      </w:r>
      <w:r w:rsidR="00FE57BE" w:rsidRPr="00887DF6">
        <w:rPr>
          <w:rFonts w:ascii="Times New Roman" w:hAnsi="Times New Roman" w:cs="Times New Roman"/>
          <w:sz w:val="22"/>
          <w:szCs w:val="22"/>
        </w:rPr>
        <w:t>.</w:t>
      </w:r>
      <w:r w:rsidR="00EB1FF9" w:rsidRPr="00887DF6">
        <w:rPr>
          <w:rFonts w:ascii="Times New Roman" w:hAnsi="Times New Roman" w:cs="Times New Roman"/>
          <w:sz w:val="22"/>
          <w:szCs w:val="22"/>
        </w:rPr>
        <w:t xml:space="preserve">  </w:t>
      </w:r>
      <w:r w:rsidR="000273BB" w:rsidRPr="00887DF6">
        <w:rPr>
          <w:rFonts w:ascii="Times New Roman" w:hAnsi="Times New Roman" w:cs="Times New Roman"/>
          <w:sz w:val="22"/>
          <w:szCs w:val="22"/>
        </w:rPr>
        <w:t xml:space="preserve">       </w:t>
      </w:r>
      <w:r w:rsidR="000273BB" w:rsidRPr="00887DF6">
        <w:rPr>
          <w:rFonts w:ascii="Times New Roman" w:hAnsi="Times New Roman" w:cs="Times New Roman"/>
          <w:sz w:val="22"/>
          <w:szCs w:val="22"/>
        </w:rPr>
        <w:tab/>
      </w:r>
      <w:r w:rsidR="000273BB" w:rsidRPr="00887DF6">
        <w:rPr>
          <w:rFonts w:ascii="Times New Roman" w:hAnsi="Times New Roman" w:cs="Times New Roman"/>
          <w:sz w:val="22"/>
          <w:szCs w:val="22"/>
        </w:rPr>
        <w:tab/>
      </w:r>
      <w:r w:rsidR="000273BB" w:rsidRPr="00887DF6">
        <w:rPr>
          <w:rFonts w:ascii="Times New Roman" w:hAnsi="Times New Roman" w:cs="Times New Roman"/>
          <w:sz w:val="22"/>
          <w:szCs w:val="22"/>
        </w:rPr>
        <w:tab/>
      </w:r>
      <w:r w:rsidR="000273BB" w:rsidRPr="00887DF6">
        <w:rPr>
          <w:rFonts w:ascii="Times New Roman" w:hAnsi="Times New Roman" w:cs="Times New Roman"/>
          <w:sz w:val="22"/>
          <w:szCs w:val="22"/>
        </w:rPr>
        <w:tab/>
        <w:t xml:space="preserve">          </w:t>
      </w:r>
    </w:p>
    <w:p w:rsidR="000C0DC6" w:rsidRPr="00887DF6" w:rsidRDefault="00544B97" w:rsidP="000C0DC6">
      <w:pPr>
        <w:ind w:right="-1" w:firstLine="708"/>
        <w:rPr>
          <w:rFonts w:ascii="Times New Roman" w:hAnsi="Times New Roman" w:cs="Times New Roman"/>
          <w:sz w:val="22"/>
          <w:szCs w:val="22"/>
        </w:rPr>
      </w:pPr>
      <w:r w:rsidRPr="00544B97">
        <w:rPr>
          <w:rFonts w:ascii="Times New Roman" w:hAnsi="Times New Roman" w:cs="Times New Roman"/>
          <w:sz w:val="22"/>
          <w:szCs w:val="22"/>
          <w:lang w:eastAsia="ar-SA"/>
        </w:rPr>
        <w:t>Финансовый управляющий должника Михайловой Ларисы Николаевны (СНИЛС 126-106-845 33, ИНН 662601450531, дата рождения: 22.08.1967, место рождения: г с. Косой- Брод гор. Полевского Свердловской области, адрес регистрации по месту жительства: Свердловская область, г. Полевской, ул. Зеленый бор 1мкрн., д. 9, кв. 21),</w:t>
      </w:r>
      <w:r w:rsidRPr="00544B97"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 Никитин Александр Александрович </w:t>
      </w:r>
      <w:r w:rsidRPr="00544B97">
        <w:rPr>
          <w:rFonts w:ascii="Times New Roman" w:hAnsi="Times New Roman" w:cs="Times New Roman"/>
          <w:sz w:val="22"/>
          <w:szCs w:val="22"/>
          <w:lang w:eastAsia="ar-SA"/>
        </w:rPr>
        <w:t>(адрес: 620000, г. Екатеринбург, а/я 412, СНИЛС 028-619-416-68, ИНН 666101962722, член НП «МСОПАУ», ИНН 7701321710, ОГРН 1027701024878, адрес: 125362, г. Москва, ул. Вишневая, д. 5), утвержден Решением Арбитражного суда Свердловской области по делу № А60-68468/2017 от 12.02.2018 г.</w:t>
      </w:r>
      <w:r w:rsidRPr="00544B97"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, </w:t>
      </w:r>
      <w:r w:rsidR="000C0DC6" w:rsidRPr="00887DF6">
        <w:rPr>
          <w:rFonts w:ascii="Times New Roman" w:hAnsi="Times New Roman" w:cs="Times New Roman"/>
          <w:sz w:val="22"/>
          <w:szCs w:val="22"/>
          <w:lang w:eastAsia="ar-SA"/>
        </w:rPr>
        <w:t>именуем</w:t>
      </w:r>
      <w:r>
        <w:rPr>
          <w:rFonts w:ascii="Times New Roman" w:hAnsi="Times New Roman" w:cs="Times New Roman"/>
          <w:sz w:val="22"/>
          <w:szCs w:val="22"/>
          <w:lang w:eastAsia="ar-SA"/>
        </w:rPr>
        <w:t>ый</w:t>
      </w:r>
      <w:r w:rsidR="000C0DC6"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 в дальнейшем </w:t>
      </w:r>
      <w:r w:rsidR="000C0DC6"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«Продавец»,</w:t>
      </w:r>
      <w:r w:rsidR="000C0DC6"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 с одной стороны, </w:t>
      </w:r>
    </w:p>
    <w:p w:rsidR="00EB1FF9" w:rsidRPr="00887DF6" w:rsidRDefault="00A81559" w:rsidP="000273BB">
      <w:pPr>
        <w:keepNext/>
        <w:ind w:right="-1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 xml:space="preserve">и </w:t>
      </w:r>
      <w:r w:rsidR="00544B97">
        <w:rPr>
          <w:rFonts w:ascii="Times New Roman" w:hAnsi="Times New Roman" w:cs="Times New Roman"/>
          <w:b/>
          <w:sz w:val="22"/>
          <w:szCs w:val="22"/>
        </w:rPr>
        <w:t>_______________________</w:t>
      </w:r>
      <w:r w:rsidR="006F5B8D" w:rsidRPr="00887DF6">
        <w:rPr>
          <w:rFonts w:ascii="Times New Roman" w:hAnsi="Times New Roman" w:cs="Times New Roman"/>
          <w:b/>
          <w:sz w:val="22"/>
          <w:szCs w:val="22"/>
        </w:rPr>
        <w:t>,</w:t>
      </w:r>
      <w:r w:rsidR="006F5B8D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197374" w:rsidRPr="00887DF6">
        <w:rPr>
          <w:rFonts w:ascii="Times New Roman" w:hAnsi="Times New Roman" w:cs="Times New Roman"/>
          <w:sz w:val="22"/>
          <w:szCs w:val="22"/>
        </w:rPr>
        <w:t>именуем</w:t>
      </w:r>
      <w:r w:rsidR="00544B97">
        <w:rPr>
          <w:rFonts w:ascii="Times New Roman" w:hAnsi="Times New Roman" w:cs="Times New Roman"/>
          <w:sz w:val="22"/>
          <w:szCs w:val="22"/>
        </w:rPr>
        <w:t>ый</w:t>
      </w:r>
      <w:r w:rsidR="00197374" w:rsidRPr="00887DF6">
        <w:rPr>
          <w:rFonts w:ascii="Times New Roman" w:hAnsi="Times New Roman" w:cs="Times New Roman"/>
          <w:sz w:val="22"/>
          <w:szCs w:val="22"/>
        </w:rPr>
        <w:t xml:space="preserve"> в дальнейшем </w:t>
      </w:r>
      <w:r w:rsidR="00197374" w:rsidRPr="00887DF6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="00197374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6F5B8D" w:rsidRPr="00887DF6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544B97">
        <w:rPr>
          <w:rFonts w:ascii="Times New Roman" w:hAnsi="Times New Roman" w:cs="Times New Roman"/>
          <w:sz w:val="22"/>
          <w:szCs w:val="22"/>
        </w:rPr>
        <w:t>______________________________</w:t>
      </w:r>
      <w:r w:rsidR="00072662" w:rsidRPr="00887DF6">
        <w:rPr>
          <w:rFonts w:ascii="Times New Roman" w:hAnsi="Times New Roman" w:cs="Times New Roman"/>
          <w:b/>
          <w:sz w:val="22"/>
          <w:szCs w:val="22"/>
        </w:rPr>
        <w:t>,</w:t>
      </w:r>
      <w:r w:rsidR="00A941DC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072662" w:rsidRPr="00887DF6">
        <w:rPr>
          <w:rFonts w:ascii="Times New Roman" w:hAnsi="Times New Roman" w:cs="Times New Roman"/>
          <w:sz w:val="22"/>
          <w:szCs w:val="22"/>
        </w:rPr>
        <w:t xml:space="preserve">с другой стороны, совместно именуемые «Стороны», </w:t>
      </w:r>
      <w:r w:rsidR="00EB1FF9" w:rsidRPr="00887DF6">
        <w:rPr>
          <w:rFonts w:ascii="Times New Roman" w:hAnsi="Times New Roman" w:cs="Times New Roman"/>
          <w:sz w:val="22"/>
          <w:szCs w:val="22"/>
        </w:rPr>
        <w:t>заключили</w:t>
      </w:r>
      <w:r w:rsidR="00A941DC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EB1FF9" w:rsidRPr="00887DF6">
        <w:rPr>
          <w:rFonts w:ascii="Times New Roman" w:hAnsi="Times New Roman" w:cs="Times New Roman"/>
          <w:sz w:val="22"/>
          <w:szCs w:val="22"/>
        </w:rPr>
        <w:t>настоящий</w:t>
      </w:r>
      <w:r w:rsidR="00A941DC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EB1FF9" w:rsidRPr="00887DF6">
        <w:rPr>
          <w:rFonts w:ascii="Times New Roman" w:hAnsi="Times New Roman" w:cs="Times New Roman"/>
          <w:sz w:val="22"/>
          <w:szCs w:val="22"/>
        </w:rPr>
        <w:t>договор</w:t>
      </w:r>
      <w:r w:rsidR="00071AA9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="00EB1FF9" w:rsidRPr="00887DF6">
        <w:rPr>
          <w:rFonts w:ascii="Times New Roman" w:hAnsi="Times New Roman" w:cs="Times New Roman"/>
          <w:sz w:val="22"/>
          <w:szCs w:val="22"/>
        </w:rPr>
        <w:t>о нижеследующем:</w:t>
      </w:r>
    </w:p>
    <w:p w:rsidR="00EB1FF9" w:rsidRPr="00887DF6" w:rsidRDefault="00EB1FF9" w:rsidP="000273BB">
      <w:pPr>
        <w:ind w:right="-1"/>
        <w:rPr>
          <w:rFonts w:ascii="Times New Roman" w:hAnsi="Times New Roman" w:cs="Times New Roman"/>
          <w:sz w:val="22"/>
          <w:szCs w:val="22"/>
        </w:rPr>
      </w:pPr>
    </w:p>
    <w:p w:rsidR="00770FE4" w:rsidRPr="00887DF6" w:rsidRDefault="00770FE4" w:rsidP="00197374">
      <w:pPr>
        <w:ind w:right="-1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b/>
          <w:bCs/>
          <w:sz w:val="22"/>
          <w:szCs w:val="22"/>
        </w:rPr>
        <w:t xml:space="preserve">1. </w:t>
      </w:r>
      <w:r w:rsidR="00887DF6">
        <w:rPr>
          <w:rFonts w:ascii="Times New Roman" w:hAnsi="Times New Roman" w:cs="Times New Roman"/>
          <w:b/>
          <w:bCs/>
          <w:sz w:val="22"/>
          <w:szCs w:val="22"/>
        </w:rPr>
        <w:t>ПРЕДМЕТ ДОГОВОРА</w:t>
      </w:r>
    </w:p>
    <w:p w:rsidR="00B00141" w:rsidRPr="00887DF6" w:rsidRDefault="00770FE4" w:rsidP="00B00141">
      <w:pPr>
        <w:pStyle w:val="10"/>
        <w:widowControl/>
        <w:numPr>
          <w:ilvl w:val="1"/>
          <w:numId w:val="6"/>
        </w:numPr>
        <w:tabs>
          <w:tab w:val="clear" w:pos="1843"/>
          <w:tab w:val="left" w:pos="600"/>
          <w:tab w:val="left" w:pos="709"/>
        </w:tabs>
        <w:ind w:left="0" w:right="-1" w:firstLine="0"/>
        <w:rPr>
          <w:sz w:val="22"/>
          <w:szCs w:val="22"/>
        </w:rPr>
      </w:pPr>
      <w:r w:rsidRPr="00887DF6">
        <w:rPr>
          <w:sz w:val="22"/>
          <w:szCs w:val="22"/>
        </w:rPr>
        <w:t>Продавец обязуется продать, а Покупатель обязуется принять в собственность и оплатить следующее имущество:</w:t>
      </w:r>
      <w:r w:rsidR="00A941DC" w:rsidRPr="00887DF6">
        <w:rPr>
          <w:sz w:val="22"/>
          <w:szCs w:val="22"/>
        </w:rPr>
        <w:t xml:space="preserve"> </w:t>
      </w:r>
    </w:p>
    <w:p w:rsidR="00A03838" w:rsidRPr="00887DF6" w:rsidRDefault="000C0DC6" w:rsidP="00A03838">
      <w:pPr>
        <w:pStyle w:val="10"/>
        <w:widowControl/>
        <w:tabs>
          <w:tab w:val="left" w:pos="600"/>
          <w:tab w:val="left" w:pos="709"/>
        </w:tabs>
        <w:spacing w:line="276" w:lineRule="auto"/>
        <w:ind w:left="0" w:right="-1"/>
        <w:rPr>
          <w:sz w:val="22"/>
          <w:szCs w:val="22"/>
        </w:rPr>
      </w:pPr>
      <w:r w:rsidRPr="00887DF6">
        <w:rPr>
          <w:sz w:val="22"/>
          <w:szCs w:val="22"/>
        </w:rPr>
        <w:tab/>
      </w:r>
      <w:r w:rsidR="00727721" w:rsidRPr="00887DF6">
        <w:rPr>
          <w:i/>
          <w:sz w:val="22"/>
          <w:szCs w:val="22"/>
        </w:rPr>
        <w:t xml:space="preserve"> </w:t>
      </w:r>
    </w:p>
    <w:tbl>
      <w:tblPr>
        <w:tblW w:w="93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30"/>
        <w:gridCol w:w="4678"/>
      </w:tblGrid>
      <w:tr w:rsidR="00A03838" w:rsidRPr="00887DF6" w:rsidTr="00BF748F">
        <w:trPr>
          <w:trHeight w:val="30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Марка, модель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544B97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 w:rsidRP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 xml:space="preserve">Kia </w:t>
            </w:r>
            <w:proofErr w:type="spellStart"/>
            <w:r w:rsidRP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Ceed</w:t>
            </w:r>
            <w:proofErr w:type="spellEnd"/>
          </w:p>
        </w:tc>
      </w:tr>
      <w:tr w:rsidR="00A03838" w:rsidRPr="00887DF6" w:rsidTr="00BF748F">
        <w:trPr>
          <w:trHeight w:val="30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Регистрационный знак №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544B97" w:rsidP="00544B97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В285УУ </w:t>
            </w:r>
            <w:r w:rsidR="00A03838"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19</w:t>
            </w: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6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Идентификационный номер</w:t>
            </w: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 xml:space="preserve"> (</w:t>
            </w:r>
            <w:bookmarkStart w:id="0" w:name="OCRUncertain1066"/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VIN)</w:t>
            </w:r>
            <w:bookmarkEnd w:id="0"/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544B97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XWEHN812BF0018254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Год выпуска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544B97" w:rsidRDefault="00A03838" w:rsidP="00544B97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201</w:t>
            </w:r>
            <w:r w:rsid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5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Модель, № двигателя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1B691E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FZ543721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Шасси (рама)</w:t>
            </w:r>
            <w:bookmarkStart w:id="1" w:name="OCRUncertain1067"/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 №</w:t>
            </w:r>
            <w:bookmarkEnd w:id="1"/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отсутствует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Кузов (кабина)</w:t>
            </w:r>
            <w:bookmarkStart w:id="2" w:name="OCRUncertain1068"/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 №</w:t>
            </w:r>
            <w:bookmarkEnd w:id="2"/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1B691E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1B691E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XWEHN812BF0018254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Цвет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Черный </w:t>
            </w:r>
            <w:r w:rsid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перламутр</w:t>
            </w:r>
          </w:p>
        </w:tc>
      </w:tr>
      <w:tr w:rsidR="00A03838" w:rsidRPr="00887DF6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Тип ТС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03838" w:rsidRPr="00887DF6" w:rsidRDefault="00A03838" w:rsidP="00A03838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Легковой</w:t>
            </w:r>
          </w:p>
        </w:tc>
      </w:tr>
    </w:tbl>
    <w:p w:rsidR="006F5B8D" w:rsidRPr="00887DF6" w:rsidRDefault="006F5B8D" w:rsidP="00A03838">
      <w:pPr>
        <w:pStyle w:val="10"/>
        <w:widowControl/>
        <w:tabs>
          <w:tab w:val="left" w:pos="600"/>
          <w:tab w:val="left" w:pos="709"/>
        </w:tabs>
        <w:spacing w:line="276" w:lineRule="auto"/>
        <w:ind w:left="0" w:right="-1"/>
        <w:rPr>
          <w:sz w:val="22"/>
          <w:szCs w:val="22"/>
        </w:rPr>
      </w:pPr>
    </w:p>
    <w:p w:rsidR="00770FE4" w:rsidRPr="00887DF6" w:rsidRDefault="00794E0B" w:rsidP="00A03838">
      <w:pPr>
        <w:pStyle w:val="10"/>
        <w:widowControl/>
        <w:tabs>
          <w:tab w:val="left" w:pos="600"/>
          <w:tab w:val="left" w:pos="709"/>
        </w:tabs>
        <w:spacing w:line="276" w:lineRule="auto"/>
        <w:ind w:left="0" w:right="-1"/>
        <w:rPr>
          <w:sz w:val="22"/>
          <w:szCs w:val="22"/>
        </w:rPr>
      </w:pPr>
      <w:r w:rsidRPr="00887DF6">
        <w:rPr>
          <w:sz w:val="22"/>
          <w:szCs w:val="22"/>
        </w:rPr>
        <w:t xml:space="preserve">1.2 </w:t>
      </w:r>
      <w:r w:rsidR="00770FE4" w:rsidRPr="00887DF6">
        <w:rPr>
          <w:sz w:val="22"/>
          <w:szCs w:val="22"/>
        </w:rPr>
        <w:t>Покупатель до подписания настоящего договора осмотрел приобретаемое имущество, с технической характеристикой и его правовым режимом ознакомлен. Стороны претензий не имеют.</w:t>
      </w:r>
    </w:p>
    <w:p w:rsidR="00770FE4" w:rsidRPr="00887DF6" w:rsidRDefault="00770FE4" w:rsidP="000273BB">
      <w:pPr>
        <w:ind w:right="-1" w:firstLine="0"/>
        <w:rPr>
          <w:rFonts w:ascii="Times New Roman" w:hAnsi="Times New Roman" w:cs="Times New Roman"/>
          <w:b/>
          <w:bCs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>1.3. Продавец гарантирует Покупателю, что до совершения договора купли-продажи имущества, указанного в п.1.1. никому другому не продано, в судебном споре не состоит</w:t>
      </w:r>
      <w:r w:rsidR="00C605EC" w:rsidRPr="00887DF6">
        <w:rPr>
          <w:rFonts w:ascii="Times New Roman" w:hAnsi="Times New Roman" w:cs="Times New Roman"/>
          <w:sz w:val="22"/>
          <w:szCs w:val="22"/>
        </w:rPr>
        <w:t>.</w:t>
      </w:r>
      <w:r w:rsidRPr="00887DF6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70FE4" w:rsidRPr="00887DF6" w:rsidRDefault="00770FE4" w:rsidP="000273BB">
      <w:pPr>
        <w:ind w:right="-1"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770FE4" w:rsidRPr="00887DF6" w:rsidRDefault="00770FE4" w:rsidP="000273BB">
      <w:pPr>
        <w:ind w:right="-1"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87DF6">
        <w:rPr>
          <w:rFonts w:ascii="Times New Roman" w:hAnsi="Times New Roman" w:cs="Times New Roman"/>
          <w:b/>
          <w:bCs/>
          <w:sz w:val="22"/>
          <w:szCs w:val="22"/>
        </w:rPr>
        <w:t xml:space="preserve">2. </w:t>
      </w:r>
      <w:r w:rsidR="00887DF6">
        <w:rPr>
          <w:rFonts w:ascii="Times New Roman" w:hAnsi="Times New Roman" w:cs="Times New Roman"/>
          <w:b/>
          <w:bCs/>
          <w:sz w:val="22"/>
          <w:szCs w:val="22"/>
        </w:rPr>
        <w:t>ЦЕНА, ПОРЯДОК РАСЧЕТОВ И ПЕРЕДАЧИ ИМУЩЕСТВА</w:t>
      </w:r>
    </w:p>
    <w:p w:rsidR="00770FE4" w:rsidRPr="00887DF6" w:rsidRDefault="00770FE4" w:rsidP="00F51453">
      <w:pPr>
        <w:pStyle w:val="2"/>
        <w:numPr>
          <w:ilvl w:val="1"/>
          <w:numId w:val="5"/>
        </w:numPr>
        <w:tabs>
          <w:tab w:val="left" w:pos="0"/>
        </w:tabs>
        <w:spacing w:after="0" w:line="240" w:lineRule="auto"/>
        <w:ind w:left="0" w:right="-1" w:firstLine="0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 xml:space="preserve">Общая цена настоящего договора составляет </w:t>
      </w:r>
      <w:r w:rsidR="00544B97">
        <w:rPr>
          <w:rFonts w:ascii="Times New Roman" w:hAnsi="Times New Roman" w:cs="Times New Roman"/>
          <w:b/>
          <w:sz w:val="22"/>
          <w:szCs w:val="22"/>
        </w:rPr>
        <w:t>6</w:t>
      </w:r>
      <w:r w:rsidR="006F5B8D" w:rsidRPr="00887DF6">
        <w:rPr>
          <w:rFonts w:ascii="Times New Roman" w:hAnsi="Times New Roman" w:cs="Times New Roman"/>
          <w:b/>
          <w:sz w:val="22"/>
          <w:szCs w:val="22"/>
        </w:rPr>
        <w:t>00 000 (</w:t>
      </w:r>
      <w:r w:rsidR="00544B97">
        <w:rPr>
          <w:rFonts w:ascii="Times New Roman" w:hAnsi="Times New Roman" w:cs="Times New Roman"/>
          <w:b/>
          <w:sz w:val="22"/>
          <w:szCs w:val="22"/>
        </w:rPr>
        <w:t>Шестьсот тысяч</w:t>
      </w:r>
      <w:r w:rsidR="006F5B8D" w:rsidRPr="00887DF6">
        <w:rPr>
          <w:rFonts w:ascii="Times New Roman" w:hAnsi="Times New Roman" w:cs="Times New Roman"/>
          <w:b/>
          <w:sz w:val="22"/>
          <w:szCs w:val="22"/>
        </w:rPr>
        <w:t>)</w:t>
      </w:r>
      <w:r w:rsidR="00071AA9" w:rsidRPr="00887DF6">
        <w:rPr>
          <w:rFonts w:ascii="Times New Roman" w:hAnsi="Times New Roman" w:cs="Times New Roman"/>
          <w:b/>
          <w:sz w:val="22"/>
          <w:szCs w:val="22"/>
        </w:rPr>
        <w:t xml:space="preserve"> руб</w:t>
      </w:r>
      <w:r w:rsidR="00887DF6">
        <w:rPr>
          <w:rFonts w:ascii="Times New Roman" w:hAnsi="Times New Roman" w:cs="Times New Roman"/>
          <w:b/>
          <w:sz w:val="22"/>
          <w:szCs w:val="22"/>
        </w:rPr>
        <w:t>лей</w:t>
      </w:r>
      <w:r w:rsidR="00A941DC" w:rsidRPr="00887DF6">
        <w:rPr>
          <w:rFonts w:ascii="Times New Roman" w:hAnsi="Times New Roman" w:cs="Times New Roman"/>
          <w:b/>
          <w:sz w:val="22"/>
          <w:szCs w:val="22"/>
        </w:rPr>
        <w:t>.</w:t>
      </w:r>
    </w:p>
    <w:p w:rsidR="00770FE4" w:rsidRPr="00887DF6" w:rsidRDefault="00770FE4" w:rsidP="00F51453">
      <w:pPr>
        <w:pStyle w:val="2"/>
        <w:numPr>
          <w:ilvl w:val="1"/>
          <w:numId w:val="5"/>
        </w:numPr>
        <w:tabs>
          <w:tab w:val="left" w:pos="0"/>
        </w:tabs>
        <w:spacing w:after="0" w:line="240" w:lineRule="auto"/>
        <w:ind w:left="0" w:right="-1" w:firstLine="0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 xml:space="preserve">Задаток, внесенный Покупателем в </w:t>
      </w:r>
      <w:r w:rsidR="000273BB" w:rsidRPr="00887DF6">
        <w:rPr>
          <w:rFonts w:ascii="Times New Roman" w:hAnsi="Times New Roman" w:cs="Times New Roman"/>
          <w:sz w:val="22"/>
          <w:szCs w:val="22"/>
        </w:rPr>
        <w:t xml:space="preserve">размере </w:t>
      </w:r>
      <w:r w:rsidR="00544B97">
        <w:rPr>
          <w:rFonts w:ascii="Times New Roman" w:hAnsi="Times New Roman" w:cs="Times New Roman"/>
          <w:sz w:val="22"/>
          <w:szCs w:val="22"/>
        </w:rPr>
        <w:t>6</w:t>
      </w:r>
      <w:r w:rsidR="006F5B8D" w:rsidRPr="00887DF6">
        <w:rPr>
          <w:rFonts w:ascii="Times New Roman" w:hAnsi="Times New Roman" w:cs="Times New Roman"/>
          <w:sz w:val="22"/>
          <w:szCs w:val="22"/>
        </w:rPr>
        <w:t>0 000 (</w:t>
      </w:r>
      <w:r w:rsidR="00544B97">
        <w:rPr>
          <w:rFonts w:ascii="Times New Roman" w:hAnsi="Times New Roman" w:cs="Times New Roman"/>
          <w:sz w:val="22"/>
          <w:szCs w:val="22"/>
        </w:rPr>
        <w:t>Шестьдесят</w:t>
      </w:r>
      <w:r w:rsidR="006F5B8D" w:rsidRPr="00887DF6">
        <w:rPr>
          <w:rFonts w:ascii="Times New Roman" w:hAnsi="Times New Roman" w:cs="Times New Roman"/>
          <w:sz w:val="22"/>
          <w:szCs w:val="22"/>
        </w:rPr>
        <w:t xml:space="preserve"> тысяч) </w:t>
      </w:r>
      <w:r w:rsidR="00887DF6">
        <w:rPr>
          <w:rFonts w:ascii="Times New Roman" w:hAnsi="Times New Roman" w:cs="Times New Roman"/>
          <w:sz w:val="22"/>
          <w:szCs w:val="22"/>
        </w:rPr>
        <w:t>рублей</w:t>
      </w:r>
      <w:r w:rsidR="00B00141" w:rsidRPr="00887DF6">
        <w:rPr>
          <w:rFonts w:ascii="Times New Roman" w:hAnsi="Times New Roman" w:cs="Times New Roman"/>
          <w:sz w:val="22"/>
          <w:szCs w:val="22"/>
        </w:rPr>
        <w:t>,</w:t>
      </w:r>
      <w:r w:rsidR="00A941DC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Pr="00887DF6">
        <w:rPr>
          <w:rFonts w:ascii="Times New Roman" w:hAnsi="Times New Roman" w:cs="Times New Roman"/>
          <w:sz w:val="22"/>
          <w:szCs w:val="22"/>
        </w:rPr>
        <w:t>засчитывается в оплату приобретаемого имущества, указанного в п.1.1.</w:t>
      </w:r>
      <w:r w:rsidR="00F51453" w:rsidRPr="00887DF6">
        <w:rPr>
          <w:rFonts w:ascii="Times New Roman" w:hAnsi="Times New Roman" w:cs="Times New Roman"/>
          <w:sz w:val="22"/>
          <w:szCs w:val="22"/>
        </w:rPr>
        <w:t xml:space="preserve"> </w:t>
      </w:r>
      <w:r w:rsidRPr="00887DF6">
        <w:rPr>
          <w:rFonts w:ascii="Times New Roman" w:hAnsi="Times New Roman" w:cs="Times New Roman"/>
          <w:sz w:val="22"/>
          <w:szCs w:val="22"/>
        </w:rPr>
        <w:t>настоящего Договора.</w:t>
      </w:r>
    </w:p>
    <w:p w:rsidR="00770FE4" w:rsidRPr="00887DF6" w:rsidRDefault="00770FE4" w:rsidP="00F51453">
      <w:pPr>
        <w:pStyle w:val="2"/>
        <w:spacing w:after="0" w:line="240" w:lineRule="auto"/>
        <w:ind w:right="-1" w:firstLine="708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 xml:space="preserve">Оставшуюся сумму в размере </w:t>
      </w:r>
      <w:r w:rsidR="00544B97">
        <w:rPr>
          <w:rFonts w:ascii="Times New Roman" w:hAnsi="Times New Roman" w:cs="Times New Roman"/>
          <w:sz w:val="22"/>
          <w:szCs w:val="22"/>
        </w:rPr>
        <w:t>54</w:t>
      </w:r>
      <w:r w:rsidR="006F5B8D" w:rsidRPr="00887DF6">
        <w:rPr>
          <w:rFonts w:ascii="Times New Roman" w:hAnsi="Times New Roman" w:cs="Times New Roman"/>
          <w:sz w:val="22"/>
          <w:szCs w:val="22"/>
        </w:rPr>
        <w:t>0 000 (</w:t>
      </w:r>
      <w:r w:rsidR="00544B97">
        <w:rPr>
          <w:rFonts w:ascii="Times New Roman" w:hAnsi="Times New Roman" w:cs="Times New Roman"/>
          <w:sz w:val="22"/>
          <w:szCs w:val="22"/>
        </w:rPr>
        <w:t>Пятьсот сорок</w:t>
      </w:r>
      <w:r w:rsidR="006F5B8D" w:rsidRPr="00887DF6">
        <w:rPr>
          <w:rFonts w:ascii="Times New Roman" w:hAnsi="Times New Roman" w:cs="Times New Roman"/>
          <w:sz w:val="22"/>
          <w:szCs w:val="22"/>
        </w:rPr>
        <w:t xml:space="preserve"> тысяч) </w:t>
      </w:r>
      <w:r w:rsidR="00071AA9" w:rsidRPr="00887DF6">
        <w:rPr>
          <w:rFonts w:ascii="Times New Roman" w:hAnsi="Times New Roman" w:cs="Times New Roman"/>
          <w:sz w:val="22"/>
          <w:szCs w:val="22"/>
        </w:rPr>
        <w:t>руб</w:t>
      </w:r>
      <w:r w:rsidR="00887DF6">
        <w:rPr>
          <w:rFonts w:ascii="Times New Roman" w:hAnsi="Times New Roman" w:cs="Times New Roman"/>
          <w:sz w:val="22"/>
          <w:szCs w:val="22"/>
        </w:rPr>
        <w:t>лей</w:t>
      </w:r>
      <w:r w:rsidR="00071AA9" w:rsidRPr="00887DF6">
        <w:rPr>
          <w:rFonts w:ascii="Times New Roman" w:hAnsi="Times New Roman" w:cs="Times New Roman"/>
          <w:sz w:val="22"/>
          <w:szCs w:val="22"/>
        </w:rPr>
        <w:t>.</w:t>
      </w:r>
      <w:r w:rsidR="00071AA9" w:rsidRPr="00887DF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7DF6">
        <w:rPr>
          <w:rFonts w:ascii="Times New Roman" w:hAnsi="Times New Roman" w:cs="Times New Roman"/>
          <w:sz w:val="22"/>
          <w:szCs w:val="22"/>
        </w:rPr>
        <w:t>Покупатель обязуется оплатить в течение 30 (тридцати) дней с момента подписания настоящего Договора, путем перечисления оставшейся суммы оплаты на расчетный счет Продавца, указанный в разделе 8 настоящего Договора.</w:t>
      </w:r>
    </w:p>
    <w:p w:rsidR="00770FE4" w:rsidRPr="00887DF6" w:rsidRDefault="00770FE4" w:rsidP="00F51453">
      <w:pPr>
        <w:pStyle w:val="2"/>
        <w:tabs>
          <w:tab w:val="left" w:pos="426"/>
        </w:tabs>
        <w:spacing w:after="0" w:line="240" w:lineRule="auto"/>
        <w:ind w:right="-1" w:firstLine="0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sz w:val="22"/>
          <w:szCs w:val="22"/>
        </w:rPr>
        <w:t>2.3. Расходы, связанные с государственной регистрацией перехода права собственности на имущество, являющегося предметом настоящего Договора, несет Покупатель.</w:t>
      </w:r>
    </w:p>
    <w:p w:rsidR="00770FE4" w:rsidRPr="00887DF6" w:rsidRDefault="00770FE4" w:rsidP="000273BB">
      <w:pPr>
        <w:ind w:right="-1"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887DF6" w:rsidRPr="00887DF6" w:rsidRDefault="00887DF6" w:rsidP="00887DF6">
      <w:pPr>
        <w:widowControl/>
        <w:tabs>
          <w:tab w:val="left" w:pos="2910"/>
        </w:tabs>
        <w:suppressAutoHyphens/>
        <w:autoSpaceDE/>
        <w:autoSpaceDN/>
        <w:adjustRightInd/>
        <w:ind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3.</w:t>
      </w:r>
      <w:r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 </w:t>
      </w: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ОБЯЗАННОСТИ СТОРОН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3.1. Продавец обязуется: 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3.1.1.    Передать транспортное средство Покупателю по передаточному акту в том качественном состоянии, каким оно было на день подписания настоящего договора.</w:t>
      </w:r>
    </w:p>
    <w:p w:rsidR="00887DF6" w:rsidRPr="00887DF6" w:rsidRDefault="00887DF6" w:rsidP="00887DF6">
      <w:pPr>
        <w:widowControl/>
        <w:numPr>
          <w:ilvl w:val="2"/>
          <w:numId w:val="11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Транспортное средство считается переданным Покупателю со дня подписания передаточного акта Сторонами.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3.2. Покупатель обязуется:</w:t>
      </w:r>
    </w:p>
    <w:p w:rsidR="00887DF6" w:rsidRPr="00887DF6" w:rsidRDefault="00887DF6" w:rsidP="00887DF6">
      <w:pPr>
        <w:widowControl/>
        <w:numPr>
          <w:ilvl w:val="2"/>
          <w:numId w:val="13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Осуществить приемку транспортного средства согласно передаточному акту в том качественном состоянии, каким оно было на день подписания настоящего договора.</w:t>
      </w:r>
    </w:p>
    <w:p w:rsidR="00887DF6" w:rsidRPr="00887DF6" w:rsidRDefault="00887DF6" w:rsidP="00887DF6">
      <w:pPr>
        <w:widowControl/>
        <w:numPr>
          <w:ilvl w:val="2"/>
          <w:numId w:val="13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lastRenderedPageBreak/>
        <w:t>Осуществлять за свой счет все виды ремонта, устранение недостатков в транспортном средстве, указанном в п. 1.1. настоящего договора, после подписания передаточного акта.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4. ОТВЕТСТВЕННОСТЬ СТОРОН</w:t>
      </w:r>
    </w:p>
    <w:p w:rsidR="00887DF6" w:rsidRPr="00887DF6" w:rsidRDefault="00887DF6" w:rsidP="00887DF6">
      <w:pPr>
        <w:widowControl/>
        <w:numPr>
          <w:ilvl w:val="1"/>
          <w:numId w:val="12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За неисполнение или ненадлежащее исполнение условий настоящего договора стороны несут ответственность в соответствии с действующим законодательством.</w:t>
      </w:r>
    </w:p>
    <w:p w:rsidR="00887DF6" w:rsidRPr="00887DF6" w:rsidRDefault="00887DF6" w:rsidP="00887DF6">
      <w:pPr>
        <w:widowControl/>
        <w:numPr>
          <w:ilvl w:val="1"/>
          <w:numId w:val="12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Продавец не несет ответственность за какие-либо недостатки в транспортном средстве (скрытые, текущие, явные), обнаруженные после приобретения ТС, и его переоформления в регистрирующем органе.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</w:p>
    <w:p w:rsidR="00887DF6" w:rsidRPr="00887DF6" w:rsidRDefault="00887DF6" w:rsidP="00887DF6">
      <w:pPr>
        <w:widowControl/>
        <w:suppressAutoHyphens/>
        <w:autoSpaceDE/>
        <w:autoSpaceDN/>
        <w:adjustRightInd/>
        <w:ind w:left="945"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5. РАЗРЕШЕНИЕ СПОРОВ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5.1. Споры, возникающие по настоящему Договору, разрешаются сторонами в порядке переговоров, в случае не достижения соглашения – в судебном порядке.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6. ФОРС-МАЖОР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6.1. При наступлении обстоятельств, вследствие которых любая из сторон не в состоянии полностью или частично исполнять обязательства по настоящему Договору, а именно, пожара, стихийных бедствий, военных операций, блокад, или других независящих от сторон обстоятельств, срок исполнения отодвигается соизмеримо времени, в течение которого будут действовать такие обстоятельства.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6.2. Сторона, для которой возникла невозможность исполнения своих обязательств по Договору, должна незамедлительно сообщить об этом другой стороне.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jc w:val="center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7. ПРОЧИЕ УСЛОВИЯ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7.1. Настоящий договор содержит весь объем соглашений между сторонами в отношении предмета договора, отменяет и делает недействительными все другие обязательства или предложения, которые могли быть приняты или сделаны сторонами, будь то в устной или письменной форме, до заключения настоящего договора.</w:t>
      </w:r>
    </w:p>
    <w:p w:rsidR="00887DF6" w:rsidRPr="00887DF6" w:rsidRDefault="00887DF6" w:rsidP="00887DF6">
      <w:pPr>
        <w:widowControl/>
        <w:numPr>
          <w:ilvl w:val="1"/>
          <w:numId w:val="10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Покупатель и Продавец, подписав настоящий договор, подтверждают факт предварительного ознакомления с документами и осмотра автомобиля.</w:t>
      </w:r>
    </w:p>
    <w:p w:rsidR="00887DF6" w:rsidRPr="00887DF6" w:rsidRDefault="00887DF6" w:rsidP="00887DF6">
      <w:pPr>
        <w:widowControl/>
        <w:numPr>
          <w:ilvl w:val="1"/>
          <w:numId w:val="10"/>
        </w:numPr>
        <w:suppressAutoHyphens/>
        <w:autoSpaceDE/>
        <w:autoSpaceDN/>
        <w:adjustRightInd/>
        <w:ind w:left="0"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Все изменения и дополнения к настоящему Договору действительны лишь в том случае, если они совершены в письменной форме и подписаны обеими сторонами.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7.4. Настоящий договор считается заключенным с момента подписания его сторонами. </w:t>
      </w:r>
    </w:p>
    <w:p w:rsidR="00887DF6" w:rsidRPr="00887DF6" w:rsidRDefault="00887DF6" w:rsidP="00887DF6">
      <w:pPr>
        <w:widowControl/>
        <w:suppressAutoHyphens/>
        <w:autoSpaceDE/>
        <w:autoSpaceDN/>
        <w:adjustRightInd/>
        <w:ind w:firstLine="900"/>
        <w:rPr>
          <w:rFonts w:ascii="Times New Roman" w:hAnsi="Times New Roman" w:cs="Times New Roman"/>
          <w:sz w:val="22"/>
          <w:szCs w:val="22"/>
          <w:lang w:eastAsia="ar-SA"/>
        </w:rPr>
      </w:pPr>
      <w:r w:rsidRPr="00887DF6">
        <w:rPr>
          <w:rFonts w:ascii="Times New Roman" w:hAnsi="Times New Roman" w:cs="Times New Roman"/>
          <w:sz w:val="22"/>
          <w:szCs w:val="22"/>
          <w:lang w:eastAsia="ar-SA"/>
        </w:rPr>
        <w:t>7.5. Настоящий договор составлен в трех экземплярах, имеющих одинаковую юридическую силу, по одному для каждой из сторон и один экземпляр находится в органе, осуществляющим государственную регистрацию.</w:t>
      </w:r>
    </w:p>
    <w:p w:rsidR="00377170" w:rsidRPr="00CB7C21" w:rsidRDefault="00377170" w:rsidP="000273BB">
      <w:pPr>
        <w:widowControl/>
        <w:ind w:right="-1" w:firstLine="0"/>
        <w:rPr>
          <w:rFonts w:ascii="Times New Roman" w:hAnsi="Times New Roman" w:cs="Times New Roman"/>
          <w:sz w:val="24"/>
          <w:szCs w:val="24"/>
        </w:rPr>
      </w:pPr>
    </w:p>
    <w:p w:rsidR="00EB1FF9" w:rsidRPr="00887DF6" w:rsidRDefault="00770FE4" w:rsidP="000273BB">
      <w:pPr>
        <w:ind w:right="-1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887DF6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="00EB1FF9" w:rsidRPr="00887DF6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887DF6" w:rsidRPr="00887DF6">
        <w:rPr>
          <w:rFonts w:ascii="Times New Roman" w:hAnsi="Times New Roman" w:cs="Times New Roman"/>
          <w:b/>
          <w:bCs/>
          <w:sz w:val="22"/>
          <w:szCs w:val="22"/>
        </w:rPr>
        <w:t>АДРЕСА И РЕКВИЗИТЫ СТОРОН</w:t>
      </w:r>
      <w:r w:rsidR="00EB1FF9" w:rsidRPr="00887DF6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:rsidR="008F1F55" w:rsidRPr="0084346B" w:rsidRDefault="008F1F55" w:rsidP="008F1F55">
      <w:pPr>
        <w:widowControl/>
        <w:suppressAutoHyphens/>
        <w:ind w:firstLine="0"/>
        <w:rPr>
          <w:rFonts w:ascii="Times New Roman" w:eastAsia="Arial" w:hAnsi="Times New Roman"/>
          <w:sz w:val="22"/>
          <w:szCs w:val="22"/>
          <w:lang w:eastAsia="ar-SA"/>
        </w:rPr>
      </w:pPr>
    </w:p>
    <w:tbl>
      <w:tblPr>
        <w:tblW w:w="964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220"/>
        <w:gridCol w:w="4604"/>
      </w:tblGrid>
      <w:tr w:rsidR="008F1F55" w:rsidRPr="0084346B" w:rsidTr="00197374">
        <w:trPr>
          <w:trHeight w:val="24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84346B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Продавец: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Покупатель</w:t>
            </w:r>
            <w:r w:rsidRPr="0084346B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:</w:t>
            </w:r>
          </w:p>
        </w:tc>
      </w:tr>
      <w:tr w:rsidR="001B691E" w:rsidRPr="0084346B" w:rsidTr="00E57B32">
        <w:trPr>
          <w:trHeight w:val="308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Финансовый управляющий</w:t>
            </w:r>
          </w:p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Михайловой Ларисы Николаевны</w:t>
            </w:r>
          </w:p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 xml:space="preserve">(СНИЛС 126-106-845 33, </w:t>
            </w:r>
          </w:p>
          <w:p w:rsid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ИНН 662601450531)</w:t>
            </w:r>
          </w:p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р/с 40817810616548165107 в Уральском банке ПАО Сбербанк, к/с 30101810500000000674, БИК 046577674.</w:t>
            </w:r>
          </w:p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  <w:p w:rsidR="001B691E" w:rsidRPr="001B691E" w:rsidRDefault="001B691E" w:rsidP="001B691E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  <w:p w:rsidR="001B691E" w:rsidRPr="0084346B" w:rsidRDefault="001B691E" w:rsidP="001B691E">
            <w:pPr>
              <w:suppressAutoHyphens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B691E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___________________А.А. Никитин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84346B" w:rsidRDefault="001B691E" w:rsidP="000C0DC6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84346B" w:rsidRDefault="001B691E" w:rsidP="000C0DC6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bCs/>
                <w:sz w:val="22"/>
                <w:szCs w:val="22"/>
                <w:lang w:eastAsia="ar-SA"/>
              </w:rPr>
            </w:pPr>
          </w:p>
        </w:tc>
      </w:tr>
      <w:tr w:rsidR="001B691E" w:rsidRPr="0084346B" w:rsidTr="00E57B32">
        <w:trPr>
          <w:trHeight w:val="686"/>
        </w:trPr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37D44" w:rsidRDefault="001B691E" w:rsidP="00197374">
            <w:pPr>
              <w:suppressAutoHyphens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2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0C0DC6">
            <w:pPr>
              <w:widowControl/>
              <w:suppressAutoHyphens/>
              <w:snapToGrid w:val="0"/>
              <w:ind w:firstLine="0"/>
              <w:jc w:val="center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6F5B8D">
            <w:pPr>
              <w:widowControl/>
              <w:snapToGrid w:val="0"/>
              <w:ind w:firstLine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B691E" w:rsidRPr="0084346B" w:rsidTr="00E57B32"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37D44" w:rsidRDefault="001B691E" w:rsidP="00197374">
            <w:pPr>
              <w:suppressAutoHyphens/>
              <w:rPr>
                <w:rFonts w:ascii="Times New Roman" w:hAnsi="Times New Roman" w:cs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2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43183D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bCs/>
                <w:sz w:val="22"/>
                <w:szCs w:val="22"/>
                <w:lang w:eastAsia="ar-SA"/>
              </w:rPr>
            </w:pPr>
          </w:p>
        </w:tc>
      </w:tr>
      <w:tr w:rsidR="001B691E" w:rsidRPr="0084346B" w:rsidTr="00E57B32">
        <w:trPr>
          <w:trHeight w:val="577"/>
        </w:trPr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37D44" w:rsidRDefault="001B691E" w:rsidP="00197374">
            <w:pPr>
              <w:widowControl/>
              <w:suppressAutoHyphens/>
              <w:ind w:firstLine="0"/>
              <w:rPr>
                <w:rFonts w:ascii="Times New Roman" w:hAnsi="Times New Roman" w:cs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2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84346B" w:rsidRDefault="001B691E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</w:tr>
      <w:tr w:rsidR="008F1F55" w:rsidRPr="0084346B" w:rsidTr="00197374">
        <w:trPr>
          <w:trHeight w:val="577"/>
        </w:trPr>
        <w:tc>
          <w:tcPr>
            <w:tcW w:w="4820" w:type="dxa"/>
            <w:tcBorders>
              <w:top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ind w:firstLine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84346B">
              <w:rPr>
                <w:rFonts w:ascii="Times New Roman" w:hAnsi="Times New Roman"/>
                <w:sz w:val="24"/>
                <w:szCs w:val="24"/>
                <w:lang w:eastAsia="ar-SA"/>
              </w:rPr>
              <w:t>м.п</w:t>
            </w:r>
            <w:proofErr w:type="spellEnd"/>
            <w:r w:rsidRPr="0084346B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0" w:type="dxa"/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</w:tcBorders>
            <w:shd w:val="clear" w:color="auto" w:fill="auto"/>
          </w:tcPr>
          <w:p w:rsidR="008F1F55" w:rsidRPr="0084346B" w:rsidRDefault="00226051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  <w:lang w:eastAsia="ar-SA"/>
              </w:rPr>
              <w:t>м.п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eastAsia="ar-SA"/>
              </w:rPr>
              <w:t>.</w:t>
            </w:r>
          </w:p>
        </w:tc>
      </w:tr>
    </w:tbl>
    <w:p w:rsidR="008F1F55" w:rsidRPr="0084346B" w:rsidRDefault="008F1F55" w:rsidP="008F1F55">
      <w:pPr>
        <w:widowControl/>
        <w:suppressAutoHyphens/>
        <w:ind w:firstLine="0"/>
        <w:rPr>
          <w:rFonts w:ascii="Times New Roman" w:hAnsi="Times New Roman"/>
          <w:sz w:val="24"/>
          <w:szCs w:val="24"/>
          <w:lang w:eastAsia="ar-SA"/>
        </w:rPr>
      </w:pPr>
    </w:p>
    <w:p w:rsidR="008F1F55" w:rsidRPr="00A22D15" w:rsidRDefault="008F1F55" w:rsidP="008F1F55">
      <w:pPr>
        <w:ind w:firstLine="0"/>
        <w:rPr>
          <w:rFonts w:ascii="Times New Roman" w:hAnsi="Times New Roman"/>
          <w:sz w:val="23"/>
          <w:szCs w:val="23"/>
        </w:rPr>
      </w:pPr>
    </w:p>
    <w:p w:rsidR="00EB1FF9" w:rsidRPr="00A81559" w:rsidRDefault="00EB1FF9" w:rsidP="000273BB">
      <w:pPr>
        <w:ind w:right="-1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887DF6" w:rsidRDefault="00EB1FF9" w:rsidP="00887DF6">
      <w:pPr>
        <w:ind w:right="-1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1559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1B691E" w:rsidRDefault="001B691E" w:rsidP="00887DF6">
      <w:pPr>
        <w:ind w:right="-1" w:firstLine="0"/>
        <w:jc w:val="center"/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1B691E" w:rsidRDefault="001B691E" w:rsidP="00887DF6">
      <w:pPr>
        <w:ind w:right="-1" w:firstLine="0"/>
        <w:jc w:val="center"/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B24804" w:rsidRDefault="000273BB" w:rsidP="00887DF6">
      <w:pPr>
        <w:ind w:right="-1" w:firstLine="0"/>
        <w:jc w:val="center"/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>Акт приема-передачи</w:t>
      </w:r>
    </w:p>
    <w:p w:rsidR="000273BB" w:rsidRDefault="000273BB" w:rsidP="000273BB">
      <w:pPr>
        <w:ind w:right="-1"/>
      </w:pPr>
    </w:p>
    <w:p w:rsidR="000273BB" w:rsidRPr="000273BB" w:rsidRDefault="000273BB" w:rsidP="000273BB">
      <w:pPr>
        <w:ind w:right="-1"/>
      </w:pPr>
    </w:p>
    <w:p w:rsidR="000273BB" w:rsidRDefault="001468CB" w:rsidP="000273BB">
      <w:pPr>
        <w:ind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Екатеринбург</w:t>
      </w:r>
      <w:r w:rsidRPr="00A815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273BB" w:rsidRPr="00A81559">
        <w:rPr>
          <w:rFonts w:ascii="Times New Roman" w:hAnsi="Times New Roman" w:cs="Times New Roman"/>
          <w:sz w:val="24"/>
          <w:szCs w:val="24"/>
        </w:rPr>
        <w:t>«___» 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0273BB" w:rsidRPr="00A81559">
        <w:rPr>
          <w:rFonts w:ascii="Times New Roman" w:hAnsi="Times New Roman" w:cs="Times New Roman"/>
          <w:sz w:val="24"/>
          <w:szCs w:val="24"/>
        </w:rPr>
        <w:t xml:space="preserve"> 20</w:t>
      </w:r>
      <w:r w:rsidR="001B691E">
        <w:rPr>
          <w:rFonts w:ascii="Times New Roman" w:hAnsi="Times New Roman" w:cs="Times New Roman"/>
          <w:sz w:val="24"/>
          <w:szCs w:val="24"/>
        </w:rPr>
        <w:t>20</w:t>
      </w:r>
      <w:r w:rsidR="000273BB" w:rsidRPr="00A81559">
        <w:rPr>
          <w:rFonts w:ascii="Times New Roman" w:hAnsi="Times New Roman" w:cs="Times New Roman"/>
          <w:sz w:val="24"/>
          <w:szCs w:val="24"/>
        </w:rPr>
        <w:t xml:space="preserve"> г.                               </w:t>
      </w:r>
      <w:r w:rsidR="000273BB">
        <w:rPr>
          <w:rFonts w:ascii="Times New Roman" w:hAnsi="Times New Roman" w:cs="Times New Roman"/>
          <w:sz w:val="24"/>
          <w:szCs w:val="24"/>
        </w:rPr>
        <w:t xml:space="preserve">       </w:t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:rsidR="00197374" w:rsidRDefault="001B691E" w:rsidP="000C0DC6">
      <w:pPr>
        <w:ind w:right="-1"/>
        <w:rPr>
          <w:rFonts w:ascii="Times New Roman" w:hAnsi="Times New Roman"/>
          <w:sz w:val="24"/>
          <w:szCs w:val="24"/>
        </w:rPr>
      </w:pPr>
      <w:r w:rsidRPr="00544B97">
        <w:rPr>
          <w:rFonts w:ascii="Times New Roman" w:hAnsi="Times New Roman" w:cs="Times New Roman"/>
          <w:sz w:val="22"/>
          <w:szCs w:val="22"/>
          <w:lang w:eastAsia="ar-SA"/>
        </w:rPr>
        <w:t>Финансовый управляющий должника Михайловой Ларисы Николаевны (СНИЛС 126-106-845 33, ИНН 662601450531, дата рождения: 22.08.1967, место рождения: г с. Косой- Брод гор. Полевского Свердловской области, адрес регистрации по месту жительства: Свердловская область, г. Полевской, ул. Зеленый бор 1мкрн., д. 9, кв. 21),</w:t>
      </w:r>
      <w:r w:rsidRPr="00544B97"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 Никитин Александр Александрович </w:t>
      </w:r>
      <w:r w:rsidRPr="00544B97">
        <w:rPr>
          <w:rFonts w:ascii="Times New Roman" w:hAnsi="Times New Roman" w:cs="Times New Roman"/>
          <w:sz w:val="22"/>
          <w:szCs w:val="22"/>
          <w:lang w:eastAsia="ar-SA"/>
        </w:rPr>
        <w:t>(адрес: 620000, г. Екатеринбург, а/я 412, СНИЛС 028-619-416-68, ИНН 666101962722, член НП «МСОПАУ», ИНН 7701321710, ОГРН 1027701024878, адрес: 125362, г. Москва, ул. Вишневая, д. 5), утвержден Решением Арбитражного суда Свердловской области по делу № А60-68468/2017 от 12.02.2018 г.</w:t>
      </w:r>
      <w:r w:rsidRPr="00544B97"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, </w:t>
      </w:r>
      <w:r w:rsidRPr="00887DF6">
        <w:rPr>
          <w:rFonts w:ascii="Times New Roman" w:hAnsi="Times New Roman" w:cs="Times New Roman"/>
          <w:sz w:val="22"/>
          <w:szCs w:val="22"/>
          <w:lang w:eastAsia="ar-SA"/>
        </w:rPr>
        <w:t>именуем</w:t>
      </w:r>
      <w:r>
        <w:rPr>
          <w:rFonts w:ascii="Times New Roman" w:hAnsi="Times New Roman" w:cs="Times New Roman"/>
          <w:sz w:val="22"/>
          <w:szCs w:val="22"/>
          <w:lang w:eastAsia="ar-SA"/>
        </w:rPr>
        <w:t>ый</w:t>
      </w:r>
      <w:r w:rsidRPr="00887DF6">
        <w:rPr>
          <w:rFonts w:ascii="Times New Roman" w:hAnsi="Times New Roman" w:cs="Times New Roman"/>
          <w:sz w:val="22"/>
          <w:szCs w:val="22"/>
          <w:lang w:eastAsia="ar-SA"/>
        </w:rPr>
        <w:t xml:space="preserve"> в дальнейшем </w:t>
      </w:r>
      <w:r w:rsidRPr="00887DF6">
        <w:rPr>
          <w:rFonts w:ascii="Times New Roman" w:hAnsi="Times New Roman" w:cs="Times New Roman"/>
          <w:b/>
          <w:sz w:val="22"/>
          <w:szCs w:val="22"/>
          <w:lang w:eastAsia="ar-SA"/>
        </w:rPr>
        <w:t>«Продавец»</w:t>
      </w:r>
      <w:r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, </w:t>
      </w:r>
      <w:r w:rsidR="000C0DC6" w:rsidRPr="000C0DC6">
        <w:rPr>
          <w:rFonts w:ascii="Times New Roman" w:hAnsi="Times New Roman"/>
          <w:sz w:val="24"/>
          <w:szCs w:val="24"/>
        </w:rPr>
        <w:t>с одной стороны,</w:t>
      </w:r>
      <w:r w:rsidR="00197374">
        <w:rPr>
          <w:rFonts w:ascii="Times New Roman" w:hAnsi="Times New Roman"/>
          <w:sz w:val="24"/>
          <w:szCs w:val="24"/>
        </w:rPr>
        <w:t xml:space="preserve"> </w:t>
      </w:r>
      <w:r w:rsidR="000C0DC6" w:rsidRPr="000C0DC6">
        <w:rPr>
          <w:rFonts w:ascii="Times New Roman" w:hAnsi="Times New Roman"/>
          <w:sz w:val="24"/>
          <w:szCs w:val="24"/>
        </w:rPr>
        <w:t>и</w:t>
      </w:r>
    </w:p>
    <w:p w:rsidR="000C0DC6" w:rsidRDefault="000C0DC6" w:rsidP="000C0DC6">
      <w:pPr>
        <w:ind w:right="-1"/>
        <w:rPr>
          <w:rFonts w:ascii="Times New Roman" w:hAnsi="Times New Roman"/>
          <w:sz w:val="24"/>
          <w:szCs w:val="24"/>
        </w:rPr>
      </w:pPr>
      <w:r w:rsidRPr="000C0DC6">
        <w:rPr>
          <w:rFonts w:ascii="Times New Roman" w:hAnsi="Times New Roman"/>
          <w:sz w:val="24"/>
          <w:szCs w:val="24"/>
        </w:rPr>
        <w:t xml:space="preserve"> </w:t>
      </w:r>
      <w:r w:rsidR="001B691E">
        <w:rPr>
          <w:rFonts w:ascii="Times New Roman" w:hAnsi="Times New Roman"/>
          <w:b/>
          <w:sz w:val="24"/>
          <w:szCs w:val="24"/>
        </w:rPr>
        <w:t>_____________________________</w:t>
      </w:r>
      <w:r w:rsidR="004E3585" w:rsidRPr="00197374">
        <w:rPr>
          <w:rFonts w:ascii="Times New Roman" w:hAnsi="Times New Roman"/>
          <w:b/>
          <w:sz w:val="24"/>
          <w:szCs w:val="24"/>
        </w:rPr>
        <w:t>,</w:t>
      </w:r>
      <w:r w:rsidR="004E3585" w:rsidRPr="004E3585">
        <w:rPr>
          <w:rFonts w:ascii="Times New Roman" w:hAnsi="Times New Roman"/>
          <w:sz w:val="24"/>
          <w:szCs w:val="24"/>
        </w:rPr>
        <w:t xml:space="preserve"> </w:t>
      </w:r>
      <w:r w:rsidR="00197374">
        <w:rPr>
          <w:rFonts w:ascii="Times New Roman" w:hAnsi="Times New Roman" w:cs="Times New Roman"/>
          <w:sz w:val="24"/>
          <w:szCs w:val="24"/>
        </w:rPr>
        <w:t>именуем</w:t>
      </w:r>
      <w:r w:rsidR="001B691E">
        <w:rPr>
          <w:rFonts w:ascii="Times New Roman" w:hAnsi="Times New Roman" w:cs="Times New Roman"/>
          <w:sz w:val="24"/>
          <w:szCs w:val="24"/>
        </w:rPr>
        <w:t>ый</w:t>
      </w:r>
      <w:r w:rsidR="00197374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197374" w:rsidRPr="00197374">
        <w:rPr>
          <w:rFonts w:ascii="Times New Roman" w:hAnsi="Times New Roman" w:cs="Times New Roman"/>
          <w:b/>
          <w:sz w:val="24"/>
          <w:szCs w:val="24"/>
        </w:rPr>
        <w:t>«Покупатель»</w:t>
      </w:r>
      <w:r w:rsidR="00197374">
        <w:rPr>
          <w:rFonts w:ascii="Times New Roman" w:hAnsi="Times New Roman" w:cs="Times New Roman"/>
          <w:sz w:val="24"/>
          <w:szCs w:val="24"/>
        </w:rPr>
        <w:t xml:space="preserve">, в лице </w:t>
      </w:r>
      <w:r w:rsidR="001B691E">
        <w:rPr>
          <w:rFonts w:ascii="Times New Roman" w:hAnsi="Times New Roman" w:cs="Times New Roman"/>
          <w:sz w:val="24"/>
          <w:szCs w:val="24"/>
        </w:rPr>
        <w:t>_______________________</w:t>
      </w:r>
      <w:r w:rsidRPr="000C0DC6">
        <w:rPr>
          <w:rFonts w:ascii="Times New Roman" w:hAnsi="Times New Roman"/>
          <w:sz w:val="24"/>
          <w:szCs w:val="24"/>
        </w:rPr>
        <w:t xml:space="preserve">, с другой стороны, совместно именуемые «Стороны», </w:t>
      </w:r>
      <w:r>
        <w:rPr>
          <w:rFonts w:ascii="Times New Roman" w:hAnsi="Times New Roman"/>
          <w:sz w:val="24"/>
          <w:szCs w:val="24"/>
        </w:rPr>
        <w:t>составили</w:t>
      </w:r>
      <w:r w:rsidRPr="000C0DC6">
        <w:rPr>
          <w:rFonts w:ascii="Times New Roman" w:hAnsi="Times New Roman"/>
          <w:sz w:val="24"/>
          <w:szCs w:val="24"/>
        </w:rPr>
        <w:t xml:space="preserve"> настоящий </w:t>
      </w:r>
      <w:r>
        <w:rPr>
          <w:rFonts w:ascii="Times New Roman" w:hAnsi="Times New Roman"/>
          <w:sz w:val="24"/>
          <w:szCs w:val="24"/>
        </w:rPr>
        <w:t>акт</w:t>
      </w:r>
      <w:r w:rsidRPr="000C0DC6">
        <w:rPr>
          <w:rFonts w:ascii="Times New Roman" w:hAnsi="Times New Roman"/>
          <w:sz w:val="24"/>
          <w:szCs w:val="24"/>
        </w:rPr>
        <w:t xml:space="preserve"> о нижеследующем: </w:t>
      </w:r>
    </w:p>
    <w:p w:rsidR="000273BB" w:rsidRDefault="000273BB" w:rsidP="000C0DC6">
      <w:pPr>
        <w:ind w:right="-1"/>
        <w:rPr>
          <w:rFonts w:ascii="Times New Roman" w:hAnsi="Times New Roman"/>
          <w:sz w:val="24"/>
        </w:rPr>
      </w:pPr>
      <w:r w:rsidRPr="00C53697">
        <w:rPr>
          <w:rFonts w:ascii="Times New Roman" w:hAnsi="Times New Roman"/>
          <w:sz w:val="24"/>
        </w:rPr>
        <w:t xml:space="preserve">«Продавец» в соответствии с </w:t>
      </w:r>
      <w:r w:rsidRPr="00DE1907">
        <w:rPr>
          <w:rFonts w:ascii="Times New Roman" w:hAnsi="Times New Roman"/>
          <w:sz w:val="24"/>
          <w:u w:val="single"/>
        </w:rPr>
        <w:t xml:space="preserve">договором купли-продажи </w:t>
      </w:r>
      <w:r w:rsidR="004E3585">
        <w:rPr>
          <w:rFonts w:ascii="Times New Roman" w:hAnsi="Times New Roman"/>
          <w:sz w:val="24"/>
          <w:u w:val="single"/>
        </w:rPr>
        <w:t>транспортного средства</w:t>
      </w:r>
      <w:r w:rsidR="00CB7C21" w:rsidRPr="00DE1907">
        <w:rPr>
          <w:rFonts w:ascii="Times New Roman" w:hAnsi="Times New Roman"/>
          <w:sz w:val="24"/>
          <w:u w:val="single"/>
        </w:rPr>
        <w:t xml:space="preserve"> </w:t>
      </w:r>
      <w:r w:rsidRPr="00DE1907">
        <w:rPr>
          <w:rFonts w:ascii="Times New Roman" w:hAnsi="Times New Roman"/>
          <w:sz w:val="24"/>
          <w:u w:val="single"/>
        </w:rPr>
        <w:t>от</w:t>
      </w:r>
      <w:r w:rsidR="00CB7C21" w:rsidRPr="00DE1907">
        <w:rPr>
          <w:rFonts w:ascii="Times New Roman" w:hAnsi="Times New Roman"/>
          <w:sz w:val="24"/>
          <w:u w:val="single"/>
        </w:rPr>
        <w:t xml:space="preserve"> </w:t>
      </w:r>
      <w:r w:rsidR="001B691E">
        <w:rPr>
          <w:rFonts w:ascii="Times New Roman" w:hAnsi="Times New Roman"/>
          <w:sz w:val="24"/>
          <w:u w:val="single"/>
        </w:rPr>
        <w:t>____________</w:t>
      </w:r>
      <w:r w:rsidR="004E3585">
        <w:rPr>
          <w:rFonts w:ascii="Times New Roman" w:hAnsi="Times New Roman"/>
          <w:sz w:val="24"/>
          <w:u w:val="single"/>
        </w:rPr>
        <w:t xml:space="preserve"> 20</w:t>
      </w:r>
      <w:r w:rsidR="00253BDF">
        <w:rPr>
          <w:rFonts w:ascii="Times New Roman" w:hAnsi="Times New Roman"/>
          <w:sz w:val="24"/>
          <w:u w:val="single"/>
        </w:rPr>
        <w:t>20</w:t>
      </w:r>
      <w:bookmarkStart w:id="3" w:name="_GoBack"/>
      <w:bookmarkEnd w:id="3"/>
      <w:r w:rsidR="004E3585">
        <w:rPr>
          <w:rFonts w:ascii="Times New Roman" w:hAnsi="Times New Roman"/>
          <w:sz w:val="24"/>
          <w:u w:val="single"/>
        </w:rPr>
        <w:t xml:space="preserve"> года</w:t>
      </w:r>
      <w:r w:rsidR="00CB7C21">
        <w:rPr>
          <w:rFonts w:ascii="Times New Roman" w:hAnsi="Times New Roman"/>
          <w:sz w:val="24"/>
        </w:rPr>
        <w:t xml:space="preserve"> </w:t>
      </w:r>
      <w:r w:rsidR="009B5854">
        <w:rPr>
          <w:rFonts w:ascii="Times New Roman" w:hAnsi="Times New Roman"/>
          <w:sz w:val="24"/>
        </w:rPr>
        <w:t xml:space="preserve">передает </w:t>
      </w:r>
      <w:r>
        <w:rPr>
          <w:rFonts w:ascii="Times New Roman" w:hAnsi="Times New Roman"/>
          <w:sz w:val="24"/>
        </w:rPr>
        <w:t>«Покупателю»:</w:t>
      </w:r>
    </w:p>
    <w:p w:rsidR="00226051" w:rsidRDefault="00226051" w:rsidP="000C0DC6">
      <w:pPr>
        <w:ind w:right="-1"/>
        <w:rPr>
          <w:rFonts w:ascii="Times New Roman" w:hAnsi="Times New Roman"/>
          <w:sz w:val="24"/>
        </w:rPr>
      </w:pPr>
    </w:p>
    <w:tbl>
      <w:tblPr>
        <w:tblW w:w="93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30"/>
        <w:gridCol w:w="4678"/>
      </w:tblGrid>
      <w:tr w:rsidR="001B691E" w:rsidRPr="00A03838" w:rsidTr="00BF748F">
        <w:trPr>
          <w:trHeight w:val="30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Марка, модель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 w:rsidRP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 xml:space="preserve">Kia </w:t>
            </w:r>
            <w:proofErr w:type="spellStart"/>
            <w:r w:rsidRPr="00544B97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Ceed</w:t>
            </w:r>
            <w:proofErr w:type="spellEnd"/>
          </w:p>
        </w:tc>
      </w:tr>
      <w:tr w:rsidR="001B691E" w:rsidRPr="00A03838" w:rsidTr="00BF748F">
        <w:trPr>
          <w:trHeight w:val="30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Регистрационный знак №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В285УУ </w:t>
            </w: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19</w:t>
            </w: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6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Идентификационный номер</w:t>
            </w: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 xml:space="preserve"> (VIN)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XWEHN812BF0018254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Год выпуска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544B97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201</w:t>
            </w: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5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Модель, № двигателя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</w:pP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val="en-US" w:eastAsia="ar-SA"/>
              </w:rPr>
              <w:t>FZ543721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Шасси (рама) №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отсутствует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Кузов (кабина) №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1B691E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XWEHN812BF0018254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Цвет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 xml:space="preserve">Черный </w:t>
            </w:r>
            <w:r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перламутр</w:t>
            </w:r>
          </w:p>
        </w:tc>
      </w:tr>
      <w:tr w:rsidR="001B691E" w:rsidRPr="00A03838" w:rsidTr="00BF748F">
        <w:trPr>
          <w:trHeight w:val="280"/>
        </w:trPr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Тип ТС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B691E" w:rsidRPr="00887DF6" w:rsidRDefault="001B691E" w:rsidP="001B691E">
            <w:pPr>
              <w:widowControl/>
              <w:suppressAutoHyphens/>
              <w:autoSpaceDE/>
              <w:autoSpaceDN/>
              <w:adjustRightInd/>
              <w:ind w:firstLine="900"/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</w:pPr>
            <w:r w:rsidRPr="00887DF6">
              <w:rPr>
                <w:rFonts w:ascii="Times New Roman" w:eastAsia="Times New Roman CYR" w:hAnsi="Times New Roman" w:cs="Times New Roman"/>
                <w:color w:val="000000"/>
                <w:sz w:val="22"/>
                <w:szCs w:val="22"/>
                <w:lang w:eastAsia="ar-SA"/>
              </w:rPr>
              <w:t>Легковой</w:t>
            </w:r>
          </w:p>
        </w:tc>
      </w:tr>
    </w:tbl>
    <w:p w:rsidR="00226051" w:rsidRDefault="00226051" w:rsidP="00226051">
      <w:pPr>
        <w:pStyle w:val="10"/>
        <w:widowControl/>
        <w:tabs>
          <w:tab w:val="left" w:pos="600"/>
          <w:tab w:val="left" w:pos="709"/>
        </w:tabs>
        <w:spacing w:line="276" w:lineRule="auto"/>
        <w:ind w:left="0" w:right="-1"/>
        <w:rPr>
          <w:sz w:val="24"/>
          <w:szCs w:val="24"/>
        </w:rPr>
      </w:pPr>
    </w:p>
    <w:p w:rsidR="000273BB" w:rsidRDefault="000273BB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  <w:r w:rsidRPr="00C53697">
        <w:rPr>
          <w:rFonts w:ascii="Times New Roman" w:hAnsi="Times New Roman"/>
          <w:sz w:val="24"/>
        </w:rPr>
        <w:t>Настоящим актом каждая из сторон по договору</w:t>
      </w:r>
      <w:r w:rsidRPr="00C53697">
        <w:rPr>
          <w:rFonts w:ascii="Times New Roman" w:hAnsi="Times New Roman"/>
          <w:sz w:val="24"/>
          <w:shd w:val="clear" w:color="auto" w:fill="FFFFFF"/>
        </w:rPr>
        <w:t xml:space="preserve"> подтверждает, что обязательства сторон выполнены, расчет произведен полностью, у сторон нет друг к другу претензий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C53697">
        <w:rPr>
          <w:rFonts w:ascii="Times New Roman" w:hAnsi="Times New Roman"/>
          <w:sz w:val="24"/>
          <w:shd w:val="clear" w:color="auto" w:fill="FFFFFF"/>
        </w:rPr>
        <w:t xml:space="preserve">по существу договора. </w:t>
      </w:r>
    </w:p>
    <w:p w:rsidR="000273BB" w:rsidRDefault="000273BB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  <w:r w:rsidRPr="00C53697">
        <w:rPr>
          <w:rFonts w:ascii="Times New Roman" w:hAnsi="Times New Roman"/>
          <w:sz w:val="24"/>
          <w:shd w:val="clear" w:color="auto" w:fill="FFFFFF"/>
        </w:rPr>
        <w:t xml:space="preserve">Настоящий передаточный акт составлен и подписан в трех экземплярах, имеющих равную юридическую силу, по одному для каждой из сторон, третий для хранения </w:t>
      </w:r>
      <w:r w:rsidR="00887DF6" w:rsidRPr="00887DF6">
        <w:rPr>
          <w:rFonts w:ascii="Times New Roman" w:hAnsi="Times New Roman"/>
          <w:sz w:val="24"/>
          <w:shd w:val="clear" w:color="auto" w:fill="FFFFFF"/>
        </w:rPr>
        <w:t>в органе, осуществляющим государственную регистрацию.</w:t>
      </w:r>
    </w:p>
    <w:p w:rsidR="001B691E" w:rsidRDefault="001B691E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</w:p>
    <w:tbl>
      <w:tblPr>
        <w:tblW w:w="964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220"/>
        <w:gridCol w:w="4604"/>
      </w:tblGrid>
      <w:tr w:rsidR="001B691E" w:rsidRPr="001B691E" w:rsidTr="0027400D">
        <w:trPr>
          <w:trHeight w:val="24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Продавец: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Покупатель:</w:t>
            </w:r>
          </w:p>
        </w:tc>
      </w:tr>
      <w:tr w:rsidR="001B691E" w:rsidRPr="001B691E" w:rsidTr="0027400D">
        <w:trPr>
          <w:trHeight w:val="30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Финансовый управляющий</w:t>
            </w: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Михайловой Ларисы Николаевны</w:t>
            </w: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 xml:space="preserve">(СНИЛС 126-106-845 33, </w:t>
            </w: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ИНН 662601450531)</w:t>
            </w: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р/с 40817810616548165107 в Уральском банке ПАО Сбербанк, к/с 30101810500000000674, БИК 046577674.</w:t>
            </w: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</w:p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  <w:r w:rsidRPr="001B691E">
              <w:rPr>
                <w:rFonts w:ascii="Times New Roman" w:hAnsi="Times New Roman"/>
                <w:b/>
                <w:sz w:val="24"/>
                <w:shd w:val="clear" w:color="auto" w:fill="FFFFFF"/>
              </w:rPr>
              <w:t>___________________А.А. Никитин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sz w:val="24"/>
                <w:shd w:val="clear" w:color="auto" w:fill="FFFFFF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91E" w:rsidRPr="001B691E" w:rsidRDefault="001B691E" w:rsidP="001B691E">
            <w:pPr>
              <w:spacing w:line="276" w:lineRule="auto"/>
              <w:ind w:right="-1"/>
              <w:rPr>
                <w:rFonts w:ascii="Times New Roman" w:hAnsi="Times New Roman"/>
                <w:b/>
                <w:bCs/>
                <w:sz w:val="24"/>
                <w:shd w:val="clear" w:color="auto" w:fill="FFFFFF"/>
              </w:rPr>
            </w:pPr>
          </w:p>
        </w:tc>
      </w:tr>
    </w:tbl>
    <w:p w:rsidR="001B691E" w:rsidRDefault="001B691E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</w:p>
    <w:p w:rsidR="001B691E" w:rsidRDefault="001B691E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</w:p>
    <w:p w:rsidR="001B691E" w:rsidRDefault="001B691E" w:rsidP="000273BB">
      <w:pPr>
        <w:spacing w:line="276" w:lineRule="auto"/>
        <w:ind w:right="-1"/>
        <w:rPr>
          <w:rFonts w:ascii="Times New Roman" w:hAnsi="Times New Roman"/>
          <w:sz w:val="24"/>
          <w:shd w:val="clear" w:color="auto" w:fill="FFFFFF"/>
        </w:rPr>
      </w:pPr>
    </w:p>
    <w:p w:rsidR="000273BB" w:rsidRPr="000273BB" w:rsidRDefault="000273BB" w:rsidP="00D75784">
      <w:pPr>
        <w:ind w:firstLine="0"/>
      </w:pPr>
    </w:p>
    <w:sectPr w:rsidR="000273BB" w:rsidRPr="000273BB" w:rsidSect="00197374">
      <w:pgSz w:w="11906" w:h="16838"/>
      <w:pgMar w:top="709" w:right="850" w:bottom="1134" w:left="1701" w:header="720" w:footer="720" w:gutter="0"/>
      <w:cols w:space="720"/>
      <w:noEndnote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5"/>
    <w:multiLevelType w:val="multilevel"/>
    <w:tmpl w:val="00000005"/>
    <w:name w:val="WW8Num5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FAF4E25"/>
    <w:multiLevelType w:val="multilevel"/>
    <w:tmpl w:val="1B781E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3286CB7"/>
    <w:multiLevelType w:val="hybridMultilevel"/>
    <w:tmpl w:val="995253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520A66"/>
    <w:multiLevelType w:val="hybridMultilevel"/>
    <w:tmpl w:val="C938E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D1210D"/>
    <w:multiLevelType w:val="multilevel"/>
    <w:tmpl w:val="2AE60CA4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B427564"/>
    <w:multiLevelType w:val="multilevel"/>
    <w:tmpl w:val="880A7C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9" w15:restartNumberingAfterBreak="0">
    <w:nsid w:val="4C5F260E"/>
    <w:multiLevelType w:val="hybridMultilevel"/>
    <w:tmpl w:val="593E0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D4A88"/>
    <w:multiLevelType w:val="hybridMultilevel"/>
    <w:tmpl w:val="C938E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E0BBF"/>
    <w:multiLevelType w:val="multilevel"/>
    <w:tmpl w:val="7D583E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5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1"/>
  </w:num>
  <w:num w:numId="6">
    <w:abstractNumId w:val="7"/>
  </w:num>
  <w:num w:numId="7">
    <w:abstractNumId w:val="9"/>
  </w:num>
  <w:num w:numId="8">
    <w:abstractNumId w:val="6"/>
  </w:num>
  <w:num w:numId="9">
    <w:abstractNumId w:val="10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9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FF9"/>
    <w:rsid w:val="00025700"/>
    <w:rsid w:val="000273BB"/>
    <w:rsid w:val="00071AA9"/>
    <w:rsid w:val="00072662"/>
    <w:rsid w:val="0007466B"/>
    <w:rsid w:val="00087C47"/>
    <w:rsid w:val="000C0DC6"/>
    <w:rsid w:val="001468CB"/>
    <w:rsid w:val="00184CF9"/>
    <w:rsid w:val="00197374"/>
    <w:rsid w:val="001B691E"/>
    <w:rsid w:val="001D1CB4"/>
    <w:rsid w:val="00226051"/>
    <w:rsid w:val="00253BDF"/>
    <w:rsid w:val="00264034"/>
    <w:rsid w:val="00292DD6"/>
    <w:rsid w:val="002B70F9"/>
    <w:rsid w:val="002D3DE0"/>
    <w:rsid w:val="002D4648"/>
    <w:rsid w:val="003019F1"/>
    <w:rsid w:val="003140BF"/>
    <w:rsid w:val="0034595B"/>
    <w:rsid w:val="00355067"/>
    <w:rsid w:val="00374756"/>
    <w:rsid w:val="00377170"/>
    <w:rsid w:val="00395147"/>
    <w:rsid w:val="00395402"/>
    <w:rsid w:val="003A2D82"/>
    <w:rsid w:val="003F604A"/>
    <w:rsid w:val="0043183D"/>
    <w:rsid w:val="004745E2"/>
    <w:rsid w:val="004A295C"/>
    <w:rsid w:val="004C0290"/>
    <w:rsid w:val="004C683F"/>
    <w:rsid w:val="004D2F9D"/>
    <w:rsid w:val="004E3585"/>
    <w:rsid w:val="004F5007"/>
    <w:rsid w:val="005107F8"/>
    <w:rsid w:val="00544B97"/>
    <w:rsid w:val="00545287"/>
    <w:rsid w:val="0057388F"/>
    <w:rsid w:val="005755D0"/>
    <w:rsid w:val="00584A4D"/>
    <w:rsid w:val="005A7EBF"/>
    <w:rsid w:val="005B2D2A"/>
    <w:rsid w:val="00646E25"/>
    <w:rsid w:val="0065051F"/>
    <w:rsid w:val="00657FCA"/>
    <w:rsid w:val="00687CCF"/>
    <w:rsid w:val="006C0C5C"/>
    <w:rsid w:val="006F5B8D"/>
    <w:rsid w:val="006F7260"/>
    <w:rsid w:val="006F73B9"/>
    <w:rsid w:val="00727721"/>
    <w:rsid w:val="007310D7"/>
    <w:rsid w:val="0076797B"/>
    <w:rsid w:val="00770FE4"/>
    <w:rsid w:val="00784805"/>
    <w:rsid w:val="0078500B"/>
    <w:rsid w:val="00794E0B"/>
    <w:rsid w:val="007952E2"/>
    <w:rsid w:val="007A383E"/>
    <w:rsid w:val="007C3432"/>
    <w:rsid w:val="007E7146"/>
    <w:rsid w:val="007F550D"/>
    <w:rsid w:val="00801496"/>
    <w:rsid w:val="00817508"/>
    <w:rsid w:val="00887DF6"/>
    <w:rsid w:val="008B1EAD"/>
    <w:rsid w:val="008D5863"/>
    <w:rsid w:val="008F1F55"/>
    <w:rsid w:val="008F6B6B"/>
    <w:rsid w:val="00932EE8"/>
    <w:rsid w:val="009B2CED"/>
    <w:rsid w:val="009B5854"/>
    <w:rsid w:val="009E607C"/>
    <w:rsid w:val="00A03838"/>
    <w:rsid w:val="00A13687"/>
    <w:rsid w:val="00A25D0D"/>
    <w:rsid w:val="00A36225"/>
    <w:rsid w:val="00A54CCF"/>
    <w:rsid w:val="00A66FC1"/>
    <w:rsid w:val="00A81559"/>
    <w:rsid w:val="00A85455"/>
    <w:rsid w:val="00A941DC"/>
    <w:rsid w:val="00AE0B56"/>
    <w:rsid w:val="00B00141"/>
    <w:rsid w:val="00B24804"/>
    <w:rsid w:val="00BA716C"/>
    <w:rsid w:val="00BB041A"/>
    <w:rsid w:val="00C120DF"/>
    <w:rsid w:val="00C1533F"/>
    <w:rsid w:val="00C42A67"/>
    <w:rsid w:val="00C42BD4"/>
    <w:rsid w:val="00C605EC"/>
    <w:rsid w:val="00C77C1E"/>
    <w:rsid w:val="00CB7C21"/>
    <w:rsid w:val="00CF32C3"/>
    <w:rsid w:val="00D231CC"/>
    <w:rsid w:val="00D328A2"/>
    <w:rsid w:val="00D34943"/>
    <w:rsid w:val="00D35375"/>
    <w:rsid w:val="00D43CB8"/>
    <w:rsid w:val="00D46F95"/>
    <w:rsid w:val="00D5710B"/>
    <w:rsid w:val="00D75784"/>
    <w:rsid w:val="00D77633"/>
    <w:rsid w:val="00D84EE0"/>
    <w:rsid w:val="00D941C0"/>
    <w:rsid w:val="00DD394A"/>
    <w:rsid w:val="00DE1907"/>
    <w:rsid w:val="00DE262C"/>
    <w:rsid w:val="00E65A59"/>
    <w:rsid w:val="00EB1FF9"/>
    <w:rsid w:val="00F2186C"/>
    <w:rsid w:val="00F51453"/>
    <w:rsid w:val="00F71982"/>
    <w:rsid w:val="00FA3C08"/>
    <w:rsid w:val="00FA6F6C"/>
    <w:rsid w:val="00FE57BE"/>
    <w:rsid w:val="00FF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7D8D6E"/>
  <w15:docId w15:val="{19D1F0BA-4489-48F6-8241-9069CFC0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91E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18"/>
      <w:szCs w:val="18"/>
    </w:rPr>
  </w:style>
  <w:style w:type="paragraph" w:styleId="1">
    <w:name w:val="heading 1"/>
    <w:basedOn w:val="a"/>
    <w:next w:val="a"/>
    <w:qFormat/>
    <w:rsid w:val="006F73B9"/>
    <w:pPr>
      <w:keepNext/>
      <w:widowControl/>
      <w:autoSpaceDE/>
      <w:autoSpaceDN/>
      <w:adjustRightInd/>
      <w:ind w:firstLine="0"/>
      <w:jc w:val="right"/>
      <w:outlineLvl w:val="0"/>
    </w:pPr>
    <w:rPr>
      <w:rFonts w:ascii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EB1FF9"/>
    <w:rPr>
      <w:b/>
      <w:bCs/>
      <w:color w:val="000080"/>
      <w:sz w:val="18"/>
      <w:szCs w:val="18"/>
    </w:rPr>
  </w:style>
  <w:style w:type="paragraph" w:customStyle="1" w:styleId="a4">
    <w:name w:val="Таблицы (моноширинный)"/>
    <w:basedOn w:val="a"/>
    <w:next w:val="a"/>
    <w:rsid w:val="00EB1FF9"/>
    <w:pPr>
      <w:ind w:firstLine="0"/>
    </w:pPr>
    <w:rPr>
      <w:rFonts w:ascii="Courier New" w:hAnsi="Courier New" w:cs="Courier New"/>
    </w:rPr>
  </w:style>
  <w:style w:type="paragraph" w:styleId="a5">
    <w:name w:val="Body Text"/>
    <w:basedOn w:val="a"/>
    <w:link w:val="a6"/>
    <w:rsid w:val="006F73B9"/>
    <w:pPr>
      <w:widowControl/>
      <w:autoSpaceDE/>
      <w:autoSpaceDN/>
      <w:adjustRightInd/>
      <w:ind w:firstLine="0"/>
    </w:pPr>
    <w:rPr>
      <w:rFonts w:ascii="Times New Roman" w:hAnsi="Times New Roman" w:cs="Times New Roman"/>
      <w:sz w:val="28"/>
      <w:szCs w:val="20"/>
    </w:rPr>
  </w:style>
  <w:style w:type="paragraph" w:styleId="3">
    <w:name w:val="Body Text Indent 3"/>
    <w:basedOn w:val="a"/>
    <w:rsid w:val="006F73B9"/>
    <w:pPr>
      <w:widowControl/>
      <w:autoSpaceDE/>
      <w:autoSpaceDN/>
      <w:adjustRightInd/>
      <w:spacing w:line="360" w:lineRule="auto"/>
      <w:ind w:firstLine="360"/>
    </w:pPr>
    <w:rPr>
      <w:rFonts w:ascii="Times New Roman" w:hAnsi="Times New Roman" w:cs="Times New Roman"/>
      <w:sz w:val="24"/>
      <w:szCs w:val="20"/>
    </w:rPr>
  </w:style>
  <w:style w:type="table" w:styleId="a7">
    <w:name w:val="Table Grid"/>
    <w:basedOn w:val="a1"/>
    <w:rsid w:val="008D5863"/>
    <w:pPr>
      <w:widowControl w:val="0"/>
      <w:autoSpaceDE w:val="0"/>
      <w:autoSpaceDN w:val="0"/>
      <w:adjustRightInd w:val="0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25D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Balloon Text"/>
    <w:basedOn w:val="a"/>
    <w:link w:val="a9"/>
    <w:rsid w:val="005107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5107F8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D77633"/>
    <w:pPr>
      <w:spacing w:after="120" w:line="480" w:lineRule="auto"/>
    </w:pPr>
  </w:style>
  <w:style w:type="character" w:customStyle="1" w:styleId="20">
    <w:name w:val="Основной текст 2 Знак"/>
    <w:link w:val="2"/>
    <w:rsid w:val="00D77633"/>
    <w:rPr>
      <w:rFonts w:ascii="Arial" w:hAnsi="Arial" w:cs="Arial"/>
      <w:sz w:val="18"/>
      <w:szCs w:val="18"/>
    </w:rPr>
  </w:style>
  <w:style w:type="paragraph" w:customStyle="1" w:styleId="10">
    <w:name w:val="Цитата1"/>
    <w:basedOn w:val="a"/>
    <w:rsid w:val="00377170"/>
    <w:pPr>
      <w:tabs>
        <w:tab w:val="left" w:pos="1843"/>
      </w:tabs>
      <w:suppressAutoHyphens/>
      <w:autoSpaceDN/>
      <w:adjustRightInd/>
      <w:ind w:left="1134" w:right="-760" w:firstLine="0"/>
    </w:pPr>
    <w:rPr>
      <w:rFonts w:ascii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Знак"/>
    <w:link w:val="a5"/>
    <w:rsid w:val="00770FE4"/>
    <w:rPr>
      <w:sz w:val="28"/>
    </w:rPr>
  </w:style>
  <w:style w:type="paragraph" w:customStyle="1" w:styleId="zagolovok6">
    <w:name w:val="zagolovok6"/>
    <w:qFormat/>
    <w:rsid w:val="000273BB"/>
    <w:rPr>
      <w:sz w:val="24"/>
      <w:szCs w:val="24"/>
    </w:rPr>
  </w:style>
  <w:style w:type="paragraph" w:styleId="aa">
    <w:name w:val="List Paragraph"/>
    <w:basedOn w:val="a"/>
    <w:uiPriority w:val="34"/>
    <w:qFormat/>
    <w:rsid w:val="00B00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1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E5CF5-9BDC-422C-BEB9-0A717519F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914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Хворостянское РайПО</Company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Приемная</dc:creator>
  <cp:lastModifiedBy>Comp</cp:lastModifiedBy>
  <cp:revision>4</cp:revision>
  <cp:lastPrinted>2017-11-02T13:50:00Z</cp:lastPrinted>
  <dcterms:created xsi:type="dcterms:W3CDTF">2019-07-22T12:09:00Z</dcterms:created>
  <dcterms:modified xsi:type="dcterms:W3CDTF">2020-07-10T10:15:00Z</dcterms:modified>
</cp:coreProperties>
</file>