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4AEA2B" w14:textId="77777777" w:rsidR="004545A8" w:rsidRDefault="004545A8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0F061677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</w:t>
      </w:r>
      <w:r w:rsidR="00DA7928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2438E9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» </w:t>
      </w:r>
      <w:r w:rsidR="002438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 20</w:t>
      </w:r>
      <w:r w:rsidR="00A23E24">
        <w:rPr>
          <w:rFonts w:ascii="Times New Roman" w:hAnsi="Times New Roman"/>
          <w:sz w:val="24"/>
          <w:szCs w:val="24"/>
        </w:rPr>
        <w:t>2</w:t>
      </w:r>
      <w:r w:rsidR="0001487F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77989877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341DF7C8" w14:textId="77777777" w:rsidR="004545A8" w:rsidRPr="00535E21" w:rsidRDefault="006636E8" w:rsidP="00B10723">
      <w:pPr>
        <w:ind w:left="-12"/>
        <w:jc w:val="both"/>
        <w:rPr>
          <w:rFonts w:ascii="Times New Roman" w:hAnsi="Times New Roman"/>
          <w:b/>
        </w:rPr>
      </w:pPr>
      <w:r w:rsidRPr="006636E8">
        <w:rPr>
          <w:rFonts w:ascii="Times New Roman" w:hAnsi="Times New Roman"/>
          <w:color w:val="000000"/>
        </w:rPr>
        <w:t xml:space="preserve">Финансовый управляющий Пушкиной Ольги Васильевны (16.12.1984 г.р., место рождения: д. Катка </w:t>
      </w:r>
      <w:proofErr w:type="spellStart"/>
      <w:r w:rsidRPr="006636E8">
        <w:rPr>
          <w:rFonts w:ascii="Times New Roman" w:hAnsi="Times New Roman"/>
          <w:color w:val="000000"/>
        </w:rPr>
        <w:t>Глуский</w:t>
      </w:r>
      <w:proofErr w:type="spellEnd"/>
      <w:r w:rsidRPr="006636E8">
        <w:rPr>
          <w:rFonts w:ascii="Times New Roman" w:hAnsi="Times New Roman"/>
          <w:color w:val="000000"/>
        </w:rPr>
        <w:t xml:space="preserve"> р-н Могилевская обл. БССР, ИНН 772590931906, СНИЛС 160-237-716 40</w:t>
      </w:r>
      <w:r w:rsidR="00D12B30">
        <w:rPr>
          <w:rFonts w:ascii="Times New Roman" w:hAnsi="Times New Roman"/>
          <w:color w:val="000000"/>
        </w:rPr>
        <w:t xml:space="preserve">, </w:t>
      </w:r>
      <w:r w:rsidR="00D12B30" w:rsidRPr="00D12B30">
        <w:rPr>
          <w:rFonts w:ascii="Times New Roman" w:hAnsi="Times New Roman"/>
          <w:color w:val="000000"/>
        </w:rPr>
        <w:t>Место жительства</w:t>
      </w:r>
      <w:r w:rsidR="00D12B30">
        <w:rPr>
          <w:rFonts w:ascii="Times New Roman" w:hAnsi="Times New Roman"/>
          <w:color w:val="000000"/>
        </w:rPr>
        <w:t>:</w:t>
      </w:r>
      <w:r w:rsidR="00D12B30" w:rsidRPr="00D12B30">
        <w:rPr>
          <w:rFonts w:ascii="Times New Roman" w:hAnsi="Times New Roman"/>
          <w:color w:val="000000"/>
        </w:rPr>
        <w:tab/>
        <w:t>г. Москва, ул. Нежинская, д.15, к.1, кв.75.</w:t>
      </w:r>
      <w:r w:rsidRPr="006636E8">
        <w:rPr>
          <w:rFonts w:ascii="Times New Roman" w:hAnsi="Times New Roman"/>
          <w:color w:val="000000"/>
        </w:rPr>
        <w:t>) – Соловьева Александра Михайловна, действующая на основании Решения Арбитражного суда города Москвы по делу № А40-232513/2024 от 19.11.2024 (резолютивная часть, в полном объеме изготовлено 25.11.2024)</w:t>
      </w:r>
      <w:r w:rsidR="00002780" w:rsidRPr="00002780">
        <w:rPr>
          <w:rStyle w:val="paragraph"/>
          <w:rFonts w:ascii="Times New Roman" w:hAnsi="Times New Roman"/>
          <w:color w:val="000000"/>
        </w:rPr>
        <w:t xml:space="preserve"> </w:t>
      </w:r>
      <w:r w:rsidR="004545A8" w:rsidRPr="00535E21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 w:rsidRPr="00535E21">
        <w:rPr>
          <w:rFonts w:ascii="Times New Roman" w:hAnsi="Times New Roman"/>
        </w:rPr>
        <w:t>________</w:t>
      </w:r>
      <w:r w:rsidR="004545A8" w:rsidRPr="00535E21">
        <w:rPr>
          <w:rStyle w:val="paragraph"/>
          <w:rFonts w:ascii="Times New Roman" w:hAnsi="Times New Roman"/>
        </w:rPr>
        <w:t xml:space="preserve"> </w:t>
      </w:r>
      <w:r w:rsidR="004545A8" w:rsidRPr="00535E21">
        <w:rPr>
          <w:rFonts w:ascii="Times New Roman" w:hAnsi="Times New Roman"/>
        </w:rPr>
        <w:t>(далее – Покупатель)</w:t>
      </w:r>
      <w:r w:rsidR="004545A8" w:rsidRPr="00535E21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7CB77285" w14:textId="77777777" w:rsidR="004545A8" w:rsidRPr="007C016A" w:rsidRDefault="004545A8">
      <w:pPr>
        <w:pStyle w:val="ListParagraph"/>
        <w:numPr>
          <w:ilvl w:val="0"/>
          <w:numId w:val="1"/>
        </w:numPr>
        <w:jc w:val="center"/>
        <w:rPr>
          <w:rFonts w:ascii="Times New Roman" w:hAnsi="Times New Roman"/>
        </w:rPr>
      </w:pPr>
      <w:r w:rsidRPr="007C016A">
        <w:rPr>
          <w:rFonts w:ascii="Times New Roman" w:hAnsi="Times New Roman"/>
          <w:b/>
        </w:rPr>
        <w:t>Предмет договора</w:t>
      </w:r>
    </w:p>
    <w:p w14:paraId="24B1415E" w14:textId="77777777" w:rsidR="00F54BF7" w:rsidRDefault="004545A8" w:rsidP="00873496">
      <w:pPr>
        <w:pStyle w:val="ListParagraph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 w:rsidRPr="00873496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</w:t>
      </w:r>
      <w:r w:rsidR="002D09C8" w:rsidRPr="00873496">
        <w:rPr>
          <w:rFonts w:ascii="Times New Roman" w:hAnsi="Times New Roman"/>
        </w:rPr>
        <w:t xml:space="preserve">ущество (далее </w:t>
      </w:r>
      <w:r w:rsidRPr="00873496">
        <w:rPr>
          <w:rFonts w:ascii="Times New Roman" w:hAnsi="Times New Roman"/>
        </w:rPr>
        <w:t xml:space="preserve">по тексту – Имущество): </w:t>
      </w:r>
      <w:r w:rsidR="00873496" w:rsidRPr="00873496">
        <w:rPr>
          <w:rFonts w:ascii="Times New Roman" w:hAnsi="Times New Roman"/>
        </w:rPr>
        <w:tab/>
        <w:t>Лот № 1</w:t>
      </w:r>
      <w:r w:rsidR="00F54BF7">
        <w:rPr>
          <w:rFonts w:ascii="Times New Roman" w:hAnsi="Times New Roman"/>
        </w:rPr>
        <w:t>:</w:t>
      </w:r>
    </w:p>
    <w:p w14:paraId="3F25801A" w14:textId="77777777" w:rsidR="00EC151E" w:rsidRPr="00EC151E" w:rsidRDefault="00EC151E" w:rsidP="00EC151E">
      <w:pPr>
        <w:pStyle w:val="ListParagraph"/>
        <w:spacing w:after="0" w:line="100" w:lineRule="atLeast"/>
        <w:ind w:left="360"/>
        <w:jc w:val="both"/>
        <w:rPr>
          <w:rFonts w:ascii="Times New Roman" w:hAnsi="Times New Roman"/>
        </w:rPr>
      </w:pPr>
      <w:r w:rsidRPr="00EC151E">
        <w:rPr>
          <w:rFonts w:ascii="Times New Roman" w:hAnsi="Times New Roman"/>
        </w:rPr>
        <w:t xml:space="preserve">Жилой дом, кадастровый номер 57:16:0010201:227, площадью 86,6 кв. м, адрес: Орловская область, </w:t>
      </w:r>
      <w:proofErr w:type="spellStart"/>
      <w:r w:rsidRPr="00EC151E">
        <w:rPr>
          <w:rFonts w:ascii="Times New Roman" w:hAnsi="Times New Roman"/>
        </w:rPr>
        <w:t>Глазуновский</w:t>
      </w:r>
      <w:proofErr w:type="spellEnd"/>
      <w:r w:rsidRPr="00EC151E">
        <w:rPr>
          <w:rFonts w:ascii="Times New Roman" w:hAnsi="Times New Roman"/>
        </w:rPr>
        <w:t xml:space="preserve"> район, </w:t>
      </w:r>
      <w:proofErr w:type="spellStart"/>
      <w:r w:rsidRPr="00EC151E">
        <w:rPr>
          <w:rFonts w:ascii="Times New Roman" w:hAnsi="Times New Roman"/>
        </w:rPr>
        <w:t>пгт</w:t>
      </w:r>
      <w:proofErr w:type="spellEnd"/>
      <w:r w:rsidRPr="00EC151E">
        <w:rPr>
          <w:rFonts w:ascii="Times New Roman" w:hAnsi="Times New Roman"/>
        </w:rPr>
        <w:t>. Глазуновка, ул. Звездная, д. 5А;</w:t>
      </w:r>
    </w:p>
    <w:p w14:paraId="1CB02DD4" w14:textId="77777777" w:rsidR="00EC151E" w:rsidRPr="00EC151E" w:rsidRDefault="00EC151E" w:rsidP="00EC151E">
      <w:pPr>
        <w:pStyle w:val="ListParagraph"/>
        <w:spacing w:after="0" w:line="100" w:lineRule="atLeast"/>
        <w:ind w:left="360"/>
        <w:jc w:val="both"/>
        <w:rPr>
          <w:rFonts w:ascii="Times New Roman" w:hAnsi="Times New Roman"/>
        </w:rPr>
      </w:pPr>
      <w:r w:rsidRPr="00EC151E">
        <w:rPr>
          <w:rFonts w:ascii="Times New Roman" w:hAnsi="Times New Roman"/>
        </w:rPr>
        <w:t xml:space="preserve">Баня, кадастровый номер 57:16:0010201:228, площадью 14,4 кв. м, адрес: Орловская область, </w:t>
      </w:r>
      <w:proofErr w:type="spellStart"/>
      <w:r w:rsidRPr="00EC151E">
        <w:rPr>
          <w:rFonts w:ascii="Times New Roman" w:hAnsi="Times New Roman"/>
        </w:rPr>
        <w:t>Глазуновский</w:t>
      </w:r>
      <w:proofErr w:type="spellEnd"/>
      <w:r w:rsidRPr="00EC151E">
        <w:rPr>
          <w:rFonts w:ascii="Times New Roman" w:hAnsi="Times New Roman"/>
        </w:rPr>
        <w:t xml:space="preserve"> район, </w:t>
      </w:r>
      <w:proofErr w:type="spellStart"/>
      <w:r w:rsidRPr="00EC151E">
        <w:rPr>
          <w:rFonts w:ascii="Times New Roman" w:hAnsi="Times New Roman"/>
        </w:rPr>
        <w:t>пгт</w:t>
      </w:r>
      <w:proofErr w:type="spellEnd"/>
      <w:r w:rsidRPr="00EC151E">
        <w:rPr>
          <w:rFonts w:ascii="Times New Roman" w:hAnsi="Times New Roman"/>
        </w:rPr>
        <w:t>. Глазуновка, ул. Звездная, д. 5А;</w:t>
      </w:r>
    </w:p>
    <w:p w14:paraId="2DDAE353" w14:textId="77777777" w:rsidR="009C0A89" w:rsidRDefault="00EC151E" w:rsidP="00EC151E">
      <w:pPr>
        <w:pStyle w:val="ListParagraph"/>
        <w:spacing w:after="0" w:line="100" w:lineRule="atLeast"/>
        <w:ind w:left="360"/>
        <w:jc w:val="both"/>
        <w:rPr>
          <w:rFonts w:ascii="Times New Roman" w:hAnsi="Times New Roman"/>
        </w:rPr>
      </w:pPr>
      <w:r w:rsidRPr="00EC151E">
        <w:rPr>
          <w:rFonts w:ascii="Times New Roman" w:hAnsi="Times New Roman"/>
        </w:rPr>
        <w:t xml:space="preserve">Земельный участок, кадастровый номер 57:16:0010201:51, площадью 979 +/-16 кв. м, категория земель: земли населенных пунктов; вид разрешенного использования: для ведения личного подсобного хозяйства, адрес: Орловская область, </w:t>
      </w:r>
      <w:proofErr w:type="spellStart"/>
      <w:r w:rsidRPr="00EC151E">
        <w:rPr>
          <w:rFonts w:ascii="Times New Roman" w:hAnsi="Times New Roman"/>
        </w:rPr>
        <w:t>Глазуновский</w:t>
      </w:r>
      <w:proofErr w:type="spellEnd"/>
      <w:r w:rsidRPr="00EC151E">
        <w:rPr>
          <w:rFonts w:ascii="Times New Roman" w:hAnsi="Times New Roman"/>
        </w:rPr>
        <w:t xml:space="preserve"> район, </w:t>
      </w:r>
      <w:proofErr w:type="spellStart"/>
      <w:r w:rsidRPr="00EC151E">
        <w:rPr>
          <w:rFonts w:ascii="Times New Roman" w:hAnsi="Times New Roman"/>
        </w:rPr>
        <w:t>пгт</w:t>
      </w:r>
      <w:proofErr w:type="spellEnd"/>
      <w:r w:rsidRPr="00EC151E">
        <w:rPr>
          <w:rFonts w:ascii="Times New Roman" w:hAnsi="Times New Roman"/>
        </w:rPr>
        <w:t>. Глазуновка, ул. Звездная, д. 5А</w:t>
      </w:r>
      <w:r w:rsidR="00136105">
        <w:rPr>
          <w:rFonts w:ascii="Times New Roman" w:hAnsi="Times New Roman"/>
        </w:rPr>
        <w:t>,</w:t>
      </w:r>
    </w:p>
    <w:p w14:paraId="414FC1AA" w14:textId="77777777" w:rsidR="00873496" w:rsidRDefault="009C0A89" w:rsidP="00EC151E">
      <w:pPr>
        <w:pStyle w:val="ListParagraph"/>
        <w:spacing w:after="0" w:line="100" w:lineRule="atLeast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</w:t>
      </w:r>
      <w:r w:rsidR="00136105" w:rsidRPr="00136105">
        <w:rPr>
          <w:rFonts w:ascii="Times New Roman" w:hAnsi="Times New Roman"/>
        </w:rPr>
        <w:t xml:space="preserve">находится в залоге у </w:t>
      </w:r>
      <w:r w:rsidR="00EC151E" w:rsidRPr="00EC151E">
        <w:rPr>
          <w:rFonts w:ascii="Times New Roman" w:hAnsi="Times New Roman"/>
        </w:rPr>
        <w:t>АО «</w:t>
      </w:r>
      <w:proofErr w:type="spellStart"/>
      <w:r w:rsidR="00EC151E" w:rsidRPr="00EC151E">
        <w:rPr>
          <w:rFonts w:ascii="Times New Roman" w:hAnsi="Times New Roman"/>
        </w:rPr>
        <w:t>Россельхозбанк</w:t>
      </w:r>
      <w:proofErr w:type="spellEnd"/>
      <w:r w:rsidR="00EC151E" w:rsidRPr="00EC151E">
        <w:rPr>
          <w:rFonts w:ascii="Times New Roman" w:hAnsi="Times New Roman"/>
        </w:rPr>
        <w:t>»</w:t>
      </w:r>
      <w:r w:rsidR="00873496" w:rsidRPr="00136105">
        <w:rPr>
          <w:rFonts w:ascii="Times New Roman" w:hAnsi="Times New Roman"/>
        </w:rPr>
        <w:t>;</w:t>
      </w:r>
    </w:p>
    <w:p w14:paraId="2BC580C8" w14:textId="77777777" w:rsidR="004545A8" w:rsidRPr="00873496" w:rsidRDefault="00873496" w:rsidP="00873496">
      <w:pPr>
        <w:pStyle w:val="ListParagraph"/>
        <w:numPr>
          <w:ilvl w:val="1"/>
          <w:numId w:val="1"/>
        </w:numPr>
        <w:spacing w:after="0" w:line="100" w:lineRule="atLeast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4545A8" w:rsidRPr="00873496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</w:t>
      </w:r>
      <w:r w:rsidR="00BE2A70">
        <w:rPr>
          <w:rFonts w:ascii="Times New Roman" w:hAnsi="Times New Roman"/>
        </w:rPr>
        <w:t>посредством публичного предложения</w:t>
      </w:r>
      <w:r w:rsidR="004545A8" w:rsidRPr="00873496">
        <w:rPr>
          <w:rFonts w:ascii="Times New Roman" w:hAnsi="Times New Roman"/>
        </w:rPr>
        <w:t xml:space="preserve">, состоявшихся </w:t>
      </w:r>
      <w:r w:rsidR="002438E9">
        <w:rPr>
          <w:rFonts w:ascii="Times New Roman" w:hAnsi="Times New Roman"/>
        </w:rPr>
        <w:t>_______</w:t>
      </w:r>
      <w:r w:rsidR="00B10723">
        <w:rPr>
          <w:rFonts w:ascii="Times New Roman" w:hAnsi="Times New Roman"/>
        </w:rPr>
        <w:t>г</w:t>
      </w:r>
      <w:r w:rsidR="004545A8" w:rsidRPr="00873496">
        <w:rPr>
          <w:rFonts w:ascii="Times New Roman" w:hAnsi="Times New Roman"/>
        </w:rPr>
        <w:t>.</w:t>
      </w:r>
    </w:p>
    <w:p w14:paraId="52EA5352" w14:textId="77777777" w:rsidR="004545A8" w:rsidRPr="007C016A" w:rsidRDefault="004545A8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28B4264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Обязанности Сторон</w:t>
      </w:r>
    </w:p>
    <w:p w14:paraId="337EA263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1C28825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591C197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608F0D9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Имуществ</w:t>
      </w:r>
      <w:r w:rsidR="00D158C8">
        <w:rPr>
          <w:rFonts w:ascii="Times New Roman" w:hAnsi="Times New Roman"/>
        </w:rPr>
        <w:t>а</w:t>
      </w:r>
    </w:p>
    <w:p w14:paraId="400C84C8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3B4EBF3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570AF45A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5A4D0A31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588CF069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31EFDA97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9A1A2A7" w14:textId="77777777" w:rsidR="000466D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_____</w:t>
      </w:r>
      <w:r w:rsidR="000466D8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>
        <w:rPr>
          <w:rFonts w:ascii="Times New Roman" w:hAnsi="Times New Roman"/>
        </w:rPr>
        <w:tab/>
      </w:r>
    </w:p>
    <w:p w14:paraId="28E9CBAB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2438E9">
        <w:rPr>
          <w:rFonts w:ascii="Times New Roman" w:hAnsi="Times New Roman"/>
        </w:rPr>
        <w:t>____</w:t>
      </w:r>
      <w:proofErr w:type="gramStart"/>
      <w:r w:rsidR="002438E9">
        <w:rPr>
          <w:rFonts w:ascii="Times New Roman" w:hAnsi="Times New Roman"/>
        </w:rPr>
        <w:t>_</w:t>
      </w:r>
      <w:r>
        <w:rPr>
          <w:rFonts w:ascii="Times New Roman" w:hAnsi="Times New Roman"/>
        </w:rPr>
        <w:t>(</w:t>
      </w:r>
      <w:proofErr w:type="gramEnd"/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2C372149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438E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 xml:space="preserve"> (</w:t>
      </w:r>
      <w:r w:rsidR="002438E9">
        <w:rPr>
          <w:rFonts w:ascii="Times New Roman" w:hAnsi="Times New Roman"/>
        </w:rPr>
        <w:t>____</w:t>
      </w:r>
      <w:r>
        <w:rPr>
          <w:rFonts w:ascii="Times New Roman" w:hAnsi="Times New Roman"/>
        </w:rPr>
        <w:t xml:space="preserve">) руб. </w:t>
      </w:r>
      <w:r w:rsidR="000466D8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коп.</w:t>
      </w:r>
      <w:r w:rsidR="00136EF1" w:rsidRPr="00136EF1">
        <w:t xml:space="preserve"> </w:t>
      </w:r>
      <w:r w:rsidR="00136EF1" w:rsidRPr="00136EF1">
        <w:rPr>
          <w:rFonts w:ascii="Times New Roman" w:hAnsi="Times New Roman"/>
        </w:rPr>
        <w:t>в течение 30 дней со дня подписания настоящего договора.</w:t>
      </w:r>
    </w:p>
    <w:p w14:paraId="5A04AFE8" w14:textId="77777777" w:rsidR="0003454C" w:rsidRDefault="0003454C">
      <w:pPr>
        <w:spacing w:after="0" w:line="100" w:lineRule="atLeast"/>
        <w:ind w:firstLine="709"/>
        <w:jc w:val="both"/>
        <w:rPr>
          <w:rFonts w:ascii="Times New Roman" w:hAnsi="Times New Roman"/>
          <w:b/>
        </w:rPr>
      </w:pPr>
    </w:p>
    <w:p w14:paraId="00DD2E94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Передача Имущества</w:t>
      </w:r>
    </w:p>
    <w:p w14:paraId="40508855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C8AF0EE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Передача Имущества должна быть осуществлена в течение </w:t>
      </w:r>
      <w:r w:rsidR="002D09C8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рабочих дней со дня его полной оплаты, </w:t>
      </w:r>
      <w:proofErr w:type="gramStart"/>
      <w:r>
        <w:rPr>
          <w:rFonts w:ascii="Times New Roman" w:hAnsi="Times New Roman"/>
        </w:rPr>
        <w:t>согласно раздела</w:t>
      </w:r>
      <w:proofErr w:type="gramEnd"/>
      <w:r>
        <w:rPr>
          <w:rFonts w:ascii="Times New Roman" w:hAnsi="Times New Roman"/>
        </w:rPr>
        <w:t xml:space="preserve"> 3 настоящего договора.</w:t>
      </w:r>
    </w:p>
    <w:p w14:paraId="2949CDC7" w14:textId="77777777" w:rsidR="004545A8" w:rsidRDefault="004545A8">
      <w:pPr>
        <w:spacing w:after="0" w:line="100" w:lineRule="atLeast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</w:t>
      </w:r>
      <w:r w:rsidR="00925A5E">
        <w:rPr>
          <w:rFonts w:ascii="Times New Roman" w:hAnsi="Times New Roman"/>
        </w:rPr>
        <w:t>3</w:t>
      </w:r>
      <w:r>
        <w:rPr>
          <w:rFonts w:ascii="Times New Roman" w:hAnsi="Times New Roman"/>
        </w:rPr>
        <w:t>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F6813C0" w14:textId="77777777" w:rsidR="004545A8" w:rsidRDefault="004545A8">
      <w:pPr>
        <w:spacing w:after="0" w:line="100" w:lineRule="atLeast"/>
        <w:jc w:val="both"/>
        <w:rPr>
          <w:rFonts w:ascii="Times New Roman" w:hAnsi="Times New Roman"/>
        </w:rPr>
      </w:pPr>
    </w:p>
    <w:p w14:paraId="26CA7907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091D7F0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615D639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EC81FD8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E7AAB2F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230624E2" w14:textId="77777777" w:rsidR="004545A8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DC1C0C7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D0D617E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1561F864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6A82D118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</w:rPr>
        <w:t xml:space="preserve">При не достижении согласия споры и разногласия рассматривает Арбитражный суд </w:t>
      </w:r>
      <w:r w:rsidR="006A7836">
        <w:rPr>
          <w:rFonts w:ascii="Times New Roman" w:hAnsi="Times New Roman"/>
          <w:color w:val="000000"/>
        </w:rPr>
        <w:t>г. Москвы</w:t>
      </w:r>
      <w:r>
        <w:rPr>
          <w:rFonts w:ascii="Times New Roman" w:hAnsi="Times New Roman"/>
          <w:color w:val="000000"/>
        </w:rPr>
        <w:t>.</w:t>
      </w:r>
    </w:p>
    <w:p w14:paraId="379C6B79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6D3CE10" w14:textId="77777777" w:rsidR="004545A8" w:rsidRDefault="004545A8">
      <w:pPr>
        <w:pStyle w:val="ListParagraph"/>
        <w:numPr>
          <w:ilvl w:val="1"/>
          <w:numId w:val="1"/>
        </w:numPr>
        <w:spacing w:after="0" w:line="100" w:lineRule="atLeast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085451">
        <w:rPr>
          <w:rFonts w:ascii="Times New Roman" w:hAnsi="Times New Roman"/>
        </w:rPr>
        <w:t>двух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</w:t>
      </w:r>
      <w:r w:rsidR="00085451">
        <w:rPr>
          <w:rFonts w:ascii="Times New Roman" w:hAnsi="Times New Roman"/>
        </w:rPr>
        <w:t>н</w:t>
      </w:r>
      <w:r>
        <w:rPr>
          <w:rFonts w:ascii="Times New Roman" w:hAnsi="Times New Roman"/>
        </w:rPr>
        <w:t>.</w:t>
      </w:r>
    </w:p>
    <w:p w14:paraId="0694EBC5" w14:textId="77777777" w:rsidR="004545A8" w:rsidRDefault="004545A8">
      <w:pPr>
        <w:pStyle w:val="ListParagraph"/>
        <w:spacing w:after="0" w:line="100" w:lineRule="atLeast"/>
        <w:ind w:left="709"/>
        <w:jc w:val="both"/>
        <w:rPr>
          <w:rFonts w:ascii="Times New Roman" w:hAnsi="Times New Roman"/>
        </w:rPr>
      </w:pPr>
    </w:p>
    <w:p w14:paraId="1A25A1A3" w14:textId="77777777" w:rsidR="004545A8" w:rsidRPr="007C016A" w:rsidRDefault="004545A8">
      <w:pPr>
        <w:pStyle w:val="ListParagraph"/>
        <w:numPr>
          <w:ilvl w:val="0"/>
          <w:numId w:val="1"/>
        </w:numPr>
        <w:spacing w:after="0" w:line="100" w:lineRule="atLeast"/>
        <w:jc w:val="center"/>
        <w:rPr>
          <w:rFonts w:ascii="Times New Roman" w:eastAsia="Times New Roman" w:hAnsi="Times New Roman"/>
          <w:b/>
          <w:bCs/>
          <w:color w:val="000000"/>
          <w:spacing w:val="-2"/>
        </w:rPr>
      </w:pPr>
      <w:r w:rsidRPr="007C016A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40"/>
      </w:tblGrid>
      <w:tr w:rsidR="004545A8" w:rsidRPr="007C016A" w14:paraId="32EAE5C5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0B69F1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02FE83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:rsidRPr="007C016A" w14:paraId="111EE53E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87D8BE8" w14:textId="77777777" w:rsidR="004545A8" w:rsidRPr="007C016A" w:rsidRDefault="006636E8" w:rsidP="00C22AAA">
            <w:pPr>
              <w:widowControl w:val="0"/>
              <w:shd w:val="clear" w:color="auto" w:fill="FFFFFF"/>
              <w:spacing w:after="0" w:line="100" w:lineRule="atLeast"/>
              <w:ind w:left="36" w:right="96"/>
              <w:jc w:val="both"/>
              <w:rPr>
                <w:rFonts w:cs="Calibri"/>
              </w:rPr>
            </w:pPr>
            <w:r w:rsidRPr="006636E8">
              <w:rPr>
                <w:rFonts w:ascii="Times New Roman" w:hAnsi="Times New Roman"/>
                <w:color w:val="000000"/>
              </w:rPr>
              <w:t xml:space="preserve">Финансовый управляющий Пушкиной Ольги Васильевны (16.12.1984 г.р., место рождения: д. Катка </w:t>
            </w:r>
            <w:proofErr w:type="spellStart"/>
            <w:r w:rsidRPr="006636E8">
              <w:rPr>
                <w:rFonts w:ascii="Times New Roman" w:hAnsi="Times New Roman"/>
                <w:color w:val="000000"/>
              </w:rPr>
              <w:t>Глуский</w:t>
            </w:r>
            <w:proofErr w:type="spellEnd"/>
            <w:r w:rsidRPr="006636E8">
              <w:rPr>
                <w:rFonts w:ascii="Times New Roman" w:hAnsi="Times New Roman"/>
                <w:color w:val="000000"/>
              </w:rPr>
              <w:t xml:space="preserve"> р-н Могилевская обл. БССР, ИНН 772590931906, СНИЛС 160-237-716 40</w:t>
            </w:r>
            <w:r w:rsidR="00D12B30">
              <w:rPr>
                <w:rFonts w:ascii="Times New Roman" w:hAnsi="Times New Roman"/>
                <w:color w:val="000000"/>
              </w:rPr>
              <w:t xml:space="preserve">, </w:t>
            </w:r>
            <w:r w:rsidR="00D12B30" w:rsidRPr="00D12B30">
              <w:rPr>
                <w:rFonts w:ascii="Times New Roman" w:hAnsi="Times New Roman"/>
                <w:color w:val="000000"/>
              </w:rPr>
              <w:t>Место жительства</w:t>
            </w:r>
            <w:r w:rsidR="00D12B30">
              <w:rPr>
                <w:rFonts w:ascii="Times New Roman" w:hAnsi="Times New Roman"/>
                <w:color w:val="000000"/>
              </w:rPr>
              <w:t>:</w:t>
            </w:r>
            <w:r w:rsidR="00D12B30" w:rsidRPr="00D12B30">
              <w:rPr>
                <w:rFonts w:ascii="Times New Roman" w:hAnsi="Times New Roman"/>
                <w:color w:val="000000"/>
              </w:rPr>
              <w:tab/>
              <w:t>г. Москва, ул. Нежинская, д.15, к.1, кв.75.</w:t>
            </w:r>
            <w:r w:rsidRPr="006636E8">
              <w:rPr>
                <w:rFonts w:ascii="Times New Roman" w:hAnsi="Times New Roman"/>
                <w:color w:val="000000"/>
              </w:rPr>
              <w:t>) – Соловьева Александра Михайловна, действующая на основании Решения Арбитражного суда города Москвы по делу № А40-232513/2024 от 19.11.2024 (резолютивная часть, в полном объеме изготовлено 25.11.2024)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D3F37" w14:textId="77777777" w:rsidR="0032755B" w:rsidRPr="007C016A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:rsidRPr="007C016A" w14:paraId="6A3F04C7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94D4134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  <w:r w:rsidRPr="007C016A">
              <w:rPr>
                <w:rFonts w:ascii="Times New Roman" w:eastAsia="Times New Roman" w:hAnsi="Times New Roman"/>
              </w:rPr>
              <w:t>Финансовый управляющий</w:t>
            </w:r>
          </w:p>
          <w:p w14:paraId="53CB653F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3CF7F74E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7C016A">
              <w:rPr>
                <w:rFonts w:ascii="Times New Roman" w:eastAsia="Times New Roman" w:hAnsi="Times New Roman"/>
              </w:rPr>
              <w:t>___________________________/А.М. Соловьева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D747E0" w14:textId="77777777" w:rsidR="004545A8" w:rsidRPr="007C016A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50ED1C5D" w14:textId="77777777" w:rsidR="004545A8" w:rsidRPr="007C016A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3365FA45" w14:textId="77777777" w:rsidR="004545A8" w:rsidRPr="007C016A" w:rsidRDefault="004545A8" w:rsidP="002438E9">
            <w:pPr>
              <w:widowControl w:val="0"/>
              <w:shd w:val="clear" w:color="auto" w:fill="FFFFFF"/>
              <w:spacing w:after="0" w:line="100" w:lineRule="atLeast"/>
            </w:pP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__________________</w:t>
            </w:r>
            <w:r w:rsidR="002438E9">
              <w:rPr>
                <w:rFonts w:ascii="Times New Roman" w:eastAsia="Times New Roman" w:hAnsi="Times New Roman"/>
                <w:color w:val="000000"/>
                <w:spacing w:val="-2"/>
              </w:rPr>
              <w:t>/</w:t>
            </w:r>
            <w:r w:rsidRPr="007C016A">
              <w:rPr>
                <w:rFonts w:ascii="Times New Roman" w:eastAsia="Times New Roman" w:hAnsi="Times New Roman"/>
                <w:color w:val="000000"/>
                <w:spacing w:val="-2"/>
              </w:rPr>
              <w:t>_</w:t>
            </w:r>
          </w:p>
        </w:tc>
      </w:tr>
    </w:tbl>
    <w:p w14:paraId="0EA72CB9" w14:textId="77777777" w:rsidR="004545A8" w:rsidRPr="007C016A" w:rsidRDefault="004545A8">
      <w:pPr>
        <w:spacing w:after="0" w:line="100" w:lineRule="atLeast"/>
        <w:rPr>
          <w:rFonts w:ascii="Times New Roman" w:hAnsi="Times New Roman"/>
        </w:rPr>
      </w:pPr>
    </w:p>
    <w:p w14:paraId="3E6B744C" w14:textId="77777777" w:rsidR="004545A8" w:rsidRDefault="004545A8">
      <w:pPr>
        <w:spacing w:after="0" w:line="100" w:lineRule="atLeast"/>
        <w:jc w:val="center"/>
        <w:rPr>
          <w:rFonts w:ascii="Times New Roman" w:eastAsia="Times New Roman" w:hAnsi="Times New Roman"/>
          <w:b/>
        </w:rPr>
      </w:pPr>
    </w:p>
    <w:p w14:paraId="3B595F33" w14:textId="77777777" w:rsidR="004545A8" w:rsidRDefault="004545A8">
      <w:pPr>
        <w:pageBreakBefore/>
        <w:spacing w:after="0" w:line="100" w:lineRule="atLeast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 ПРИЁМА-ПЕРЕДАЧИ</w:t>
      </w:r>
    </w:p>
    <w:p w14:paraId="6EA60E54" w14:textId="77777777" w:rsidR="004545A8" w:rsidRDefault="004545A8">
      <w:pPr>
        <w:spacing w:after="0" w:line="100" w:lineRule="atLeast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73808E72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               </w:t>
      </w:r>
      <w:r w:rsidR="000466D8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«___» __________ 20</w:t>
      </w:r>
      <w:r w:rsidR="00A23E24">
        <w:rPr>
          <w:rFonts w:ascii="Times New Roman" w:hAnsi="Times New Roman"/>
          <w:sz w:val="24"/>
          <w:szCs w:val="24"/>
        </w:rPr>
        <w:t>2</w:t>
      </w:r>
      <w:r w:rsidR="002438E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г.</w:t>
      </w:r>
    </w:p>
    <w:p w14:paraId="25E594D7" w14:textId="77777777" w:rsidR="004545A8" w:rsidRDefault="004545A8">
      <w:pPr>
        <w:spacing w:after="0" w:line="100" w:lineRule="atLeast"/>
        <w:jc w:val="both"/>
        <w:rPr>
          <w:rFonts w:ascii="Times New Roman" w:hAnsi="Times New Roman"/>
          <w:sz w:val="24"/>
          <w:szCs w:val="24"/>
        </w:rPr>
      </w:pPr>
    </w:p>
    <w:p w14:paraId="738BC575" w14:textId="77777777" w:rsidR="004545A8" w:rsidRDefault="006636E8" w:rsidP="0032755B">
      <w:pPr>
        <w:pStyle w:val="ListParagraph"/>
        <w:spacing w:after="0" w:line="100" w:lineRule="atLeast"/>
        <w:ind w:left="142" w:firstLine="709"/>
        <w:jc w:val="both"/>
        <w:rPr>
          <w:rFonts w:ascii="Times New Roman" w:hAnsi="Times New Roman"/>
        </w:rPr>
      </w:pPr>
      <w:r w:rsidRPr="006636E8">
        <w:rPr>
          <w:rFonts w:ascii="Times New Roman" w:hAnsi="Times New Roman"/>
          <w:color w:val="000000"/>
        </w:rPr>
        <w:t xml:space="preserve">Финансовый управляющий Пушкиной Ольги Васильевны (16.12.1984 г.р., место рождения: д. Катка </w:t>
      </w:r>
      <w:proofErr w:type="spellStart"/>
      <w:r w:rsidRPr="006636E8">
        <w:rPr>
          <w:rFonts w:ascii="Times New Roman" w:hAnsi="Times New Roman"/>
          <w:color w:val="000000"/>
        </w:rPr>
        <w:t>Глуский</w:t>
      </w:r>
      <w:proofErr w:type="spellEnd"/>
      <w:r w:rsidRPr="006636E8">
        <w:rPr>
          <w:rFonts w:ascii="Times New Roman" w:hAnsi="Times New Roman"/>
          <w:color w:val="000000"/>
        </w:rPr>
        <w:t xml:space="preserve"> р-н Могилевская обл. БССР, ИНН 772590931906, СНИЛС 160-237-716 40</w:t>
      </w:r>
      <w:r w:rsidR="00D12B30">
        <w:rPr>
          <w:rFonts w:ascii="Times New Roman" w:hAnsi="Times New Roman"/>
          <w:color w:val="000000"/>
        </w:rPr>
        <w:t xml:space="preserve">, </w:t>
      </w:r>
      <w:r w:rsidR="00D12B30" w:rsidRPr="00D12B30">
        <w:rPr>
          <w:rFonts w:ascii="Times New Roman" w:hAnsi="Times New Roman"/>
          <w:color w:val="000000"/>
        </w:rPr>
        <w:t>Место жительства</w:t>
      </w:r>
      <w:r w:rsidR="00D12B30">
        <w:rPr>
          <w:rFonts w:ascii="Times New Roman" w:hAnsi="Times New Roman"/>
          <w:color w:val="000000"/>
        </w:rPr>
        <w:t xml:space="preserve">: </w:t>
      </w:r>
      <w:r w:rsidR="00D12B30" w:rsidRPr="00D12B30">
        <w:rPr>
          <w:rFonts w:ascii="Times New Roman" w:hAnsi="Times New Roman"/>
          <w:color w:val="000000"/>
        </w:rPr>
        <w:t>г. Москва, ул. Нежинская, д.15, к.1, кв.75.</w:t>
      </w:r>
      <w:r w:rsidRPr="006636E8">
        <w:rPr>
          <w:rFonts w:ascii="Times New Roman" w:hAnsi="Times New Roman"/>
          <w:color w:val="000000"/>
        </w:rPr>
        <w:t xml:space="preserve">) – Соловьева Александра Михайловна, действующая на основании Решения Арбитражного суда города Москвы по делу № А40-232513/2024 от 19.11.2024 (резолютивная часть, в полном объеме изготовлено 25.11.2024) </w:t>
      </w:r>
      <w:r w:rsidR="00085451" w:rsidRPr="00085451">
        <w:rPr>
          <w:rStyle w:val="paragraph"/>
          <w:rFonts w:ascii="Times New Roman" w:hAnsi="Times New Roman"/>
          <w:color w:val="000000"/>
        </w:rPr>
        <w:t xml:space="preserve"> </w:t>
      </w:r>
      <w:r w:rsidR="004545A8">
        <w:rPr>
          <w:rStyle w:val="paragraph"/>
          <w:rFonts w:ascii="Times New Roman" w:hAnsi="Times New Roman"/>
        </w:rPr>
        <w:t xml:space="preserve">(далее — Продавец) с одной стороны, и </w:t>
      </w:r>
      <w:r w:rsidR="002438E9">
        <w:rPr>
          <w:rStyle w:val="paragraph"/>
          <w:rFonts w:ascii="Times New Roman" w:hAnsi="Times New Roman"/>
        </w:rPr>
        <w:t>___________</w:t>
      </w:r>
      <w:r w:rsidR="004545A8">
        <w:rPr>
          <w:rFonts w:ascii="Times New Roman" w:hAnsi="Times New Roman"/>
        </w:rPr>
        <w:t>(далее – Покупатель)</w:t>
      </w:r>
      <w:r w:rsidR="004545A8">
        <w:rPr>
          <w:rStyle w:val="paragraph"/>
          <w:rFonts w:ascii="Times New Roman" w:hAnsi="Times New Roman"/>
        </w:rPr>
        <w:t>, с другой стороны, вместе именуемые «Стороны», заключили настоящий</w:t>
      </w:r>
      <w:r w:rsidR="004545A8">
        <w:rPr>
          <w:rFonts w:ascii="Times New Roman" w:hAnsi="Times New Roman"/>
        </w:rPr>
        <w:t xml:space="preserve"> акт о нижеследующем: </w:t>
      </w:r>
    </w:p>
    <w:p w14:paraId="54231309" w14:textId="77777777" w:rsidR="004545A8" w:rsidRDefault="004545A8">
      <w:pPr>
        <w:pStyle w:val="ListParagraph"/>
        <w:spacing w:after="0" w:line="100" w:lineRule="atLeast"/>
        <w:ind w:left="0" w:firstLine="709"/>
        <w:jc w:val="both"/>
        <w:rPr>
          <w:rFonts w:ascii="Times New Roman" w:hAnsi="Times New Roman"/>
        </w:rPr>
      </w:pPr>
    </w:p>
    <w:p w14:paraId="609E3215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Во исполнение п. 2.1.2. Договора купли продажи от </w:t>
      </w:r>
      <w:r w:rsidR="002438E9">
        <w:rPr>
          <w:rFonts w:ascii="Times New Roman" w:eastAsia="Times New Roman" w:hAnsi="Times New Roman"/>
        </w:rPr>
        <w:t>_____</w:t>
      </w:r>
      <w:r>
        <w:rPr>
          <w:rFonts w:ascii="Times New Roman" w:eastAsia="Times New Roman" w:hAnsi="Times New Roman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</w:p>
    <w:p w14:paraId="2FF44C76" w14:textId="77777777" w:rsidR="00556315" w:rsidRPr="00556315" w:rsidRDefault="00556315" w:rsidP="00556315">
      <w:pPr>
        <w:pStyle w:val="ListParagraph"/>
        <w:spacing w:after="0" w:line="100" w:lineRule="atLeast"/>
        <w:ind w:left="1665"/>
        <w:jc w:val="both"/>
        <w:rPr>
          <w:rFonts w:ascii="Times New Roman" w:eastAsia="Times New Roman" w:hAnsi="Times New Roman"/>
        </w:rPr>
      </w:pPr>
      <w:r w:rsidRPr="00556315">
        <w:rPr>
          <w:rFonts w:ascii="Times New Roman" w:eastAsia="Times New Roman" w:hAnsi="Times New Roman"/>
        </w:rPr>
        <w:t xml:space="preserve">Жилой дом, кадастровый номер 57:16:0010201:227, площадью 86,6 кв. м, адрес: Орловская область, </w:t>
      </w:r>
      <w:proofErr w:type="spellStart"/>
      <w:r w:rsidRPr="00556315">
        <w:rPr>
          <w:rFonts w:ascii="Times New Roman" w:eastAsia="Times New Roman" w:hAnsi="Times New Roman"/>
        </w:rPr>
        <w:t>Глазуновский</w:t>
      </w:r>
      <w:proofErr w:type="spellEnd"/>
      <w:r w:rsidRPr="00556315">
        <w:rPr>
          <w:rFonts w:ascii="Times New Roman" w:eastAsia="Times New Roman" w:hAnsi="Times New Roman"/>
        </w:rPr>
        <w:t xml:space="preserve"> район, </w:t>
      </w:r>
      <w:proofErr w:type="spellStart"/>
      <w:r w:rsidRPr="00556315">
        <w:rPr>
          <w:rFonts w:ascii="Times New Roman" w:eastAsia="Times New Roman" w:hAnsi="Times New Roman"/>
        </w:rPr>
        <w:t>пгт</w:t>
      </w:r>
      <w:proofErr w:type="spellEnd"/>
      <w:r w:rsidRPr="00556315">
        <w:rPr>
          <w:rFonts w:ascii="Times New Roman" w:eastAsia="Times New Roman" w:hAnsi="Times New Roman"/>
        </w:rPr>
        <w:t>. Глазуновка, ул. Звездная, д. 5А;</w:t>
      </w:r>
    </w:p>
    <w:p w14:paraId="4A2615DF" w14:textId="77777777" w:rsidR="00556315" w:rsidRPr="00556315" w:rsidRDefault="00556315" w:rsidP="00556315">
      <w:pPr>
        <w:pStyle w:val="ListParagraph"/>
        <w:spacing w:after="0" w:line="100" w:lineRule="atLeast"/>
        <w:ind w:left="1665"/>
        <w:jc w:val="both"/>
        <w:rPr>
          <w:rFonts w:ascii="Times New Roman" w:eastAsia="Times New Roman" w:hAnsi="Times New Roman"/>
        </w:rPr>
      </w:pPr>
      <w:r w:rsidRPr="00556315">
        <w:rPr>
          <w:rFonts w:ascii="Times New Roman" w:eastAsia="Times New Roman" w:hAnsi="Times New Roman"/>
        </w:rPr>
        <w:t xml:space="preserve">Баня, кадастровый номер 57:16:0010201:228, площадью 14,4 кв. м, адрес: Орловская область, </w:t>
      </w:r>
      <w:proofErr w:type="spellStart"/>
      <w:r w:rsidRPr="00556315">
        <w:rPr>
          <w:rFonts w:ascii="Times New Roman" w:eastAsia="Times New Roman" w:hAnsi="Times New Roman"/>
        </w:rPr>
        <w:t>Глазуновский</w:t>
      </w:r>
      <w:proofErr w:type="spellEnd"/>
      <w:r w:rsidRPr="00556315">
        <w:rPr>
          <w:rFonts w:ascii="Times New Roman" w:eastAsia="Times New Roman" w:hAnsi="Times New Roman"/>
        </w:rPr>
        <w:t xml:space="preserve"> район, </w:t>
      </w:r>
      <w:proofErr w:type="spellStart"/>
      <w:r w:rsidRPr="00556315">
        <w:rPr>
          <w:rFonts w:ascii="Times New Roman" w:eastAsia="Times New Roman" w:hAnsi="Times New Roman"/>
        </w:rPr>
        <w:t>пгт</w:t>
      </w:r>
      <w:proofErr w:type="spellEnd"/>
      <w:r w:rsidRPr="00556315">
        <w:rPr>
          <w:rFonts w:ascii="Times New Roman" w:eastAsia="Times New Roman" w:hAnsi="Times New Roman"/>
        </w:rPr>
        <w:t>. Глазуновка, ул. Звездная, д. 5А;</w:t>
      </w:r>
    </w:p>
    <w:p w14:paraId="3221DF09" w14:textId="77777777" w:rsidR="00556315" w:rsidRPr="00556315" w:rsidRDefault="00556315" w:rsidP="00556315">
      <w:pPr>
        <w:pStyle w:val="ListParagraph"/>
        <w:spacing w:after="0" w:line="100" w:lineRule="atLeast"/>
        <w:ind w:left="1665"/>
        <w:jc w:val="both"/>
        <w:rPr>
          <w:rFonts w:ascii="Times New Roman" w:eastAsia="Times New Roman" w:hAnsi="Times New Roman"/>
        </w:rPr>
      </w:pPr>
      <w:r w:rsidRPr="00556315">
        <w:rPr>
          <w:rFonts w:ascii="Times New Roman" w:eastAsia="Times New Roman" w:hAnsi="Times New Roman"/>
        </w:rPr>
        <w:t xml:space="preserve">Земельный участок, кадастровый номер 57:16:0010201:51, площадью 979 +/-16 кв. м, категория земель: земли населенных пунктов; вид разрешенного использования: для ведения личного подсобного хозяйства, адрес: Орловская область, </w:t>
      </w:r>
      <w:proofErr w:type="spellStart"/>
      <w:r w:rsidRPr="00556315">
        <w:rPr>
          <w:rFonts w:ascii="Times New Roman" w:eastAsia="Times New Roman" w:hAnsi="Times New Roman"/>
        </w:rPr>
        <w:t>Глазуновский</w:t>
      </w:r>
      <w:proofErr w:type="spellEnd"/>
      <w:r w:rsidRPr="00556315">
        <w:rPr>
          <w:rFonts w:ascii="Times New Roman" w:eastAsia="Times New Roman" w:hAnsi="Times New Roman"/>
        </w:rPr>
        <w:t xml:space="preserve"> район, </w:t>
      </w:r>
      <w:proofErr w:type="spellStart"/>
      <w:r w:rsidRPr="00556315">
        <w:rPr>
          <w:rFonts w:ascii="Times New Roman" w:eastAsia="Times New Roman" w:hAnsi="Times New Roman"/>
        </w:rPr>
        <w:t>пгт</w:t>
      </w:r>
      <w:proofErr w:type="spellEnd"/>
      <w:r w:rsidRPr="00556315">
        <w:rPr>
          <w:rFonts w:ascii="Times New Roman" w:eastAsia="Times New Roman" w:hAnsi="Times New Roman"/>
        </w:rPr>
        <w:t>. Глазуновка, ул. Звездная, д. 5А,</w:t>
      </w:r>
    </w:p>
    <w:p w14:paraId="587619A2" w14:textId="77777777" w:rsidR="00F62D62" w:rsidRDefault="00556315" w:rsidP="00556315">
      <w:pPr>
        <w:pStyle w:val="ListParagraph"/>
        <w:spacing w:after="0" w:line="100" w:lineRule="atLeast"/>
        <w:ind w:left="1665"/>
        <w:jc w:val="both"/>
        <w:rPr>
          <w:rFonts w:ascii="Times New Roman" w:eastAsia="Times New Roman" w:hAnsi="Times New Roman"/>
        </w:rPr>
      </w:pPr>
      <w:r w:rsidRPr="00556315">
        <w:rPr>
          <w:rFonts w:ascii="Times New Roman" w:eastAsia="Times New Roman" w:hAnsi="Times New Roman"/>
        </w:rPr>
        <w:t>Имущество находится в залоге у АО «</w:t>
      </w:r>
      <w:proofErr w:type="spellStart"/>
      <w:r w:rsidRPr="00556315">
        <w:rPr>
          <w:rFonts w:ascii="Times New Roman" w:eastAsia="Times New Roman" w:hAnsi="Times New Roman"/>
        </w:rPr>
        <w:t>Россельхозбанк</w:t>
      </w:r>
      <w:proofErr w:type="spellEnd"/>
      <w:proofErr w:type="gramStart"/>
      <w:r w:rsidRPr="00556315">
        <w:rPr>
          <w:rFonts w:ascii="Times New Roman" w:eastAsia="Times New Roman" w:hAnsi="Times New Roman"/>
        </w:rPr>
        <w:t>»;</w:t>
      </w:r>
      <w:r w:rsidR="004C7796" w:rsidRPr="004C7796">
        <w:rPr>
          <w:rFonts w:ascii="Times New Roman" w:eastAsia="Times New Roman" w:hAnsi="Times New Roman"/>
        </w:rPr>
        <w:t>;</w:t>
      </w:r>
      <w:proofErr w:type="gramEnd"/>
    </w:p>
    <w:p w14:paraId="45C252FD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Во исполнение п. 2.1.3. Договора Продавец передал Покупателю все необходимые документы для государственной регистрации Имуществ</w:t>
      </w:r>
      <w:r w:rsidR="00D158C8">
        <w:rPr>
          <w:rFonts w:ascii="Times New Roman" w:eastAsia="Times New Roman" w:hAnsi="Times New Roman"/>
        </w:rPr>
        <w:t>а</w:t>
      </w:r>
      <w:r>
        <w:rPr>
          <w:rFonts w:ascii="Times New Roman" w:eastAsia="Times New Roman" w:hAnsi="Times New Roman"/>
        </w:rPr>
        <w:t>.</w:t>
      </w:r>
    </w:p>
    <w:p w14:paraId="4AF68668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Претензий к состоянию передаваемого Имущества Покупатель не имеет.</w:t>
      </w:r>
    </w:p>
    <w:p w14:paraId="6E8F1D18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</w:rPr>
        <w:t>сторонами  настоящего</w:t>
      </w:r>
      <w:proofErr w:type="gramEnd"/>
      <w:r>
        <w:rPr>
          <w:rFonts w:ascii="Times New Roman" w:eastAsia="Times New Roman" w:hAnsi="Times New Roman"/>
        </w:rPr>
        <w:t xml:space="preserve"> акта.</w:t>
      </w:r>
    </w:p>
    <w:p w14:paraId="035C0F58" w14:textId="77777777" w:rsidR="004545A8" w:rsidRDefault="004545A8">
      <w:pPr>
        <w:pStyle w:val="ListParagraph"/>
        <w:numPr>
          <w:ilvl w:val="0"/>
          <w:numId w:val="2"/>
        </w:numPr>
        <w:spacing w:after="0" w:line="100" w:lineRule="atLeast"/>
        <w:ind w:left="0" w:firstLine="709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Настоящий акт составлен в </w:t>
      </w:r>
      <w:r w:rsidR="00085451">
        <w:rPr>
          <w:rFonts w:ascii="Times New Roman" w:eastAsia="Times New Roman" w:hAnsi="Times New Roman"/>
        </w:rPr>
        <w:t>двух</w:t>
      </w:r>
      <w:r>
        <w:rPr>
          <w:rFonts w:ascii="Times New Roman" w:eastAsia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14:paraId="7DC54C8D" w14:textId="77777777" w:rsidR="004545A8" w:rsidRDefault="004545A8">
      <w:pPr>
        <w:pStyle w:val="ListParagraph"/>
        <w:spacing w:after="0" w:line="100" w:lineRule="atLeast"/>
        <w:ind w:left="709"/>
        <w:jc w:val="both"/>
        <w:rPr>
          <w:rFonts w:ascii="Times New Roman" w:eastAsia="Times New Roman" w:hAnsi="Times New Roman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0"/>
        <w:gridCol w:w="4837"/>
      </w:tblGrid>
      <w:tr w:rsidR="004545A8" w14:paraId="5B3360CD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516B629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6FCF7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4545A8" w14:paraId="6884CEB8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D1586D7" w14:textId="77777777" w:rsidR="004545A8" w:rsidRPr="00A23E24" w:rsidRDefault="006636E8" w:rsidP="004E5B5F">
            <w:pPr>
              <w:widowControl w:val="0"/>
              <w:shd w:val="clear" w:color="auto" w:fill="FFFFFF"/>
              <w:spacing w:after="0" w:line="100" w:lineRule="atLeast"/>
              <w:jc w:val="both"/>
              <w:rPr>
                <w:rFonts w:ascii="Times New Roman" w:eastAsia="Times New Roman" w:hAnsi="Times New Roman"/>
              </w:rPr>
            </w:pPr>
            <w:r w:rsidRPr="006636E8">
              <w:rPr>
                <w:rFonts w:ascii="Times New Roman" w:eastAsia="Times New Roman" w:hAnsi="Times New Roman"/>
              </w:rPr>
              <w:t xml:space="preserve">Финансовый управляющий Пушкиной Ольги Васильевны (16.12.1984 г.р., место рождения: д. Катка </w:t>
            </w:r>
            <w:proofErr w:type="spellStart"/>
            <w:r w:rsidRPr="006636E8">
              <w:rPr>
                <w:rFonts w:ascii="Times New Roman" w:eastAsia="Times New Roman" w:hAnsi="Times New Roman"/>
              </w:rPr>
              <w:t>Глуский</w:t>
            </w:r>
            <w:proofErr w:type="spellEnd"/>
            <w:r w:rsidRPr="006636E8">
              <w:rPr>
                <w:rFonts w:ascii="Times New Roman" w:eastAsia="Times New Roman" w:hAnsi="Times New Roman"/>
              </w:rPr>
              <w:t xml:space="preserve"> р-н Могилевская обл. БССР, ИНН 772590931906, СНИЛС 160-237-716 40</w:t>
            </w:r>
            <w:r w:rsidR="00D12B30">
              <w:rPr>
                <w:rFonts w:ascii="Times New Roman" w:eastAsia="Times New Roman" w:hAnsi="Times New Roman"/>
              </w:rPr>
              <w:t xml:space="preserve">, </w:t>
            </w:r>
            <w:r w:rsidR="00D12B30" w:rsidRPr="00D12B30">
              <w:rPr>
                <w:rFonts w:ascii="Times New Roman" w:eastAsia="Times New Roman" w:hAnsi="Times New Roman"/>
              </w:rPr>
              <w:t>Место жительства</w:t>
            </w:r>
            <w:r w:rsidR="00D12B30">
              <w:rPr>
                <w:rFonts w:ascii="Times New Roman" w:eastAsia="Times New Roman" w:hAnsi="Times New Roman"/>
              </w:rPr>
              <w:t>:</w:t>
            </w:r>
            <w:r w:rsidR="00D12B30" w:rsidRPr="00D12B30">
              <w:rPr>
                <w:rFonts w:ascii="Times New Roman" w:eastAsia="Times New Roman" w:hAnsi="Times New Roman"/>
              </w:rPr>
              <w:tab/>
              <w:t>г. Москва, ул. Нежинская, д.15, к.1, кв.75.</w:t>
            </w:r>
            <w:r w:rsidRPr="006636E8">
              <w:rPr>
                <w:rFonts w:ascii="Times New Roman" w:eastAsia="Times New Roman" w:hAnsi="Times New Roman"/>
              </w:rPr>
              <w:t>) – Соловьева Александра Михайловна, действующая на основании Решения Арбитражного суда города Москвы по делу № А40-232513/2024 от 19.11.2024 (резолютивная часть, в полном объеме изготовлено 25.11.2024)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E2D54D" w14:textId="77777777" w:rsidR="002438E9" w:rsidRDefault="002438E9" w:rsidP="002438E9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  <w:p w14:paraId="221DB3BB" w14:textId="77777777" w:rsidR="0032755B" w:rsidRDefault="0032755B" w:rsidP="0032755B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</w:rPr>
            </w:pPr>
          </w:p>
        </w:tc>
      </w:tr>
      <w:tr w:rsidR="004545A8" w14:paraId="6A666154" w14:textId="77777777">
        <w:tc>
          <w:tcPr>
            <w:tcW w:w="4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9FB551D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 xml:space="preserve">Финансовый управляющий </w:t>
            </w:r>
          </w:p>
          <w:p w14:paraId="49FD256E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hAnsi="Times New Roman"/>
              </w:rPr>
            </w:pPr>
          </w:p>
          <w:p w14:paraId="0F91DC62" w14:textId="77777777" w:rsidR="004545A8" w:rsidRPr="00A23E24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A23E24">
              <w:rPr>
                <w:rFonts w:ascii="Times New Roman" w:eastAsia="Times New Roman" w:hAnsi="Times New Roman"/>
                <w:b/>
              </w:rPr>
              <w:t>___________________ Соловьева А.М.</w:t>
            </w:r>
          </w:p>
        </w:tc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C052E5" w14:textId="77777777" w:rsidR="004545A8" w:rsidRDefault="004545A8">
            <w:pPr>
              <w:widowControl w:val="0"/>
              <w:shd w:val="clear" w:color="auto" w:fill="FFFFFF"/>
              <w:snapToGrid w:val="0"/>
              <w:spacing w:after="0" w:line="100" w:lineRule="atLeast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12391D58" w14:textId="77777777" w:rsidR="004545A8" w:rsidRPr="0032755B" w:rsidRDefault="004545A8">
            <w:pPr>
              <w:widowControl w:val="0"/>
              <w:shd w:val="clear" w:color="auto" w:fill="FFFFFF"/>
              <w:spacing w:after="0" w:line="100" w:lineRule="atLeast"/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</w:pPr>
          </w:p>
          <w:p w14:paraId="34278000" w14:textId="77777777" w:rsidR="004545A8" w:rsidRDefault="004545A8">
            <w:pPr>
              <w:widowControl w:val="0"/>
              <w:shd w:val="clear" w:color="auto" w:fill="FFFFFF"/>
              <w:spacing w:after="0" w:line="100" w:lineRule="atLeast"/>
            </w:pPr>
            <w:r w:rsidRPr="0032755B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 xml:space="preserve">____________________ </w:t>
            </w:r>
          </w:p>
        </w:tc>
      </w:tr>
    </w:tbl>
    <w:p w14:paraId="74B0D1D8" w14:textId="77777777" w:rsidR="004545A8" w:rsidRDefault="004545A8">
      <w:pPr>
        <w:pStyle w:val="ListParagraph"/>
        <w:spacing w:after="0" w:line="100" w:lineRule="atLeast"/>
        <w:jc w:val="both"/>
        <w:rPr>
          <w:rFonts w:ascii="Times New Roman" w:hAnsi="Times New Roman"/>
        </w:rPr>
      </w:pPr>
    </w:p>
    <w:p w14:paraId="3E6F2EC0" w14:textId="77777777" w:rsidR="004545A8" w:rsidRDefault="004545A8"/>
    <w:p w14:paraId="4A614927" w14:textId="77777777" w:rsidR="004545A8" w:rsidRDefault="004545A8"/>
    <w:sectPr w:rsidR="004545A8">
      <w:pgSz w:w="11906" w:h="16838"/>
      <w:pgMar w:top="426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9D"/>
    <w:rsid w:val="00000AE0"/>
    <w:rsid w:val="00002780"/>
    <w:rsid w:val="0001487F"/>
    <w:rsid w:val="00024DC4"/>
    <w:rsid w:val="0003454C"/>
    <w:rsid w:val="00043571"/>
    <w:rsid w:val="000466D8"/>
    <w:rsid w:val="00085451"/>
    <w:rsid w:val="00136105"/>
    <w:rsid w:val="00136EF1"/>
    <w:rsid w:val="001A53B5"/>
    <w:rsid w:val="001B60CC"/>
    <w:rsid w:val="002438E9"/>
    <w:rsid w:val="00247B6E"/>
    <w:rsid w:val="00277937"/>
    <w:rsid w:val="002D09C8"/>
    <w:rsid w:val="0032755B"/>
    <w:rsid w:val="00356659"/>
    <w:rsid w:val="003F3304"/>
    <w:rsid w:val="004442B1"/>
    <w:rsid w:val="004545A8"/>
    <w:rsid w:val="004C7796"/>
    <w:rsid w:val="004E5B5F"/>
    <w:rsid w:val="00502046"/>
    <w:rsid w:val="00535E21"/>
    <w:rsid w:val="0054537C"/>
    <w:rsid w:val="00556315"/>
    <w:rsid w:val="00611670"/>
    <w:rsid w:val="006636E8"/>
    <w:rsid w:val="00665881"/>
    <w:rsid w:val="006A6BD2"/>
    <w:rsid w:val="006A7836"/>
    <w:rsid w:val="006D7EED"/>
    <w:rsid w:val="00730C64"/>
    <w:rsid w:val="007C016A"/>
    <w:rsid w:val="007E5E43"/>
    <w:rsid w:val="00860541"/>
    <w:rsid w:val="00873496"/>
    <w:rsid w:val="008C20F9"/>
    <w:rsid w:val="00925A5E"/>
    <w:rsid w:val="0093353F"/>
    <w:rsid w:val="009B39A8"/>
    <w:rsid w:val="009B6F3A"/>
    <w:rsid w:val="009C0A89"/>
    <w:rsid w:val="009E029D"/>
    <w:rsid w:val="009F3D86"/>
    <w:rsid w:val="00A17080"/>
    <w:rsid w:val="00A23E24"/>
    <w:rsid w:val="00A81D5D"/>
    <w:rsid w:val="00AC0E4A"/>
    <w:rsid w:val="00B10723"/>
    <w:rsid w:val="00BE2A70"/>
    <w:rsid w:val="00C22AAA"/>
    <w:rsid w:val="00C86B98"/>
    <w:rsid w:val="00D12B30"/>
    <w:rsid w:val="00D158C8"/>
    <w:rsid w:val="00D322EA"/>
    <w:rsid w:val="00DA3AD4"/>
    <w:rsid w:val="00DA7928"/>
    <w:rsid w:val="00DB6C50"/>
    <w:rsid w:val="00E74073"/>
    <w:rsid w:val="00E943A9"/>
    <w:rsid w:val="00EC151E"/>
    <w:rsid w:val="00EC4E42"/>
    <w:rsid w:val="00ED121D"/>
    <w:rsid w:val="00F15071"/>
    <w:rsid w:val="00F54BF7"/>
    <w:rsid w:val="00F6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65719195"/>
  <w15:chartTrackingRefBased/>
  <w15:docId w15:val="{AD84767D-C537-47B2-861D-10E27AB3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  <w:rPr>
      <w:rFonts w:ascii="Times New Roman" w:hAnsi="Times New Roman" w:cs="Times New Roman"/>
      <w:i w:val="0"/>
      <w:color w:val="000000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efaultParagraphFont">
    <w:name w:val="Default Paragraph Font"/>
  </w:style>
  <w:style w:type="character" w:customStyle="1" w:styleId="ListLabel1">
    <w:name w:val="ListLabel 1"/>
    <w:rPr>
      <w:i w:val="0"/>
    </w:rPr>
  </w:style>
  <w:style w:type="character" w:customStyle="1" w:styleId="paragraph">
    <w:name w:val="paragraph"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Mang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61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611670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1242</Words>
  <Characters>7085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cp:lastModifiedBy>HP</cp:lastModifiedBy>
  <cp:revision>2</cp:revision>
  <cp:lastPrinted>2023-08-10T08:08:00Z</cp:lastPrinted>
  <dcterms:created xsi:type="dcterms:W3CDTF">2025-09-01T11:21:00Z</dcterms:created>
  <dcterms:modified xsi:type="dcterms:W3CDTF">2025-09-01T11:21:00Z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